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64" w:rsidRDefault="00BE1464" w:rsidP="00FB35DF">
      <w:pPr>
        <w:tabs>
          <w:tab w:val="left" w:pos="709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12FDA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9053E2" w:rsidRDefault="002561AE" w:rsidP="004D605E">
      <w:pPr>
        <w:tabs>
          <w:tab w:val="left" w:pos="709"/>
          <w:tab w:val="left" w:pos="993"/>
        </w:tabs>
        <w:jc w:val="center"/>
        <w:rPr>
          <w:b/>
        </w:rPr>
      </w:pPr>
      <w:r w:rsidRPr="0008255C">
        <w:rPr>
          <w:b/>
        </w:rPr>
        <w:t xml:space="preserve">от </w:t>
      </w:r>
      <w:r w:rsidR="00286976">
        <w:rPr>
          <w:b/>
        </w:rPr>
        <w:t>1 октября</w:t>
      </w:r>
      <w:r w:rsidR="00283F4F" w:rsidRPr="0008255C">
        <w:rPr>
          <w:b/>
        </w:rPr>
        <w:t xml:space="preserve"> 202</w:t>
      </w:r>
      <w:r w:rsidR="00E50E41" w:rsidRPr="0008255C">
        <w:rPr>
          <w:b/>
        </w:rPr>
        <w:t>6</w:t>
      </w:r>
      <w:r w:rsidR="004C55F6" w:rsidRPr="0008255C">
        <w:rPr>
          <w:b/>
        </w:rPr>
        <w:t xml:space="preserve"> г. № </w:t>
      </w:r>
      <w:r w:rsidR="00FF6B57">
        <w:rPr>
          <w:b/>
        </w:rPr>
        <w:t>9</w:t>
      </w:r>
      <w:r w:rsidR="00105501">
        <w:rPr>
          <w:b/>
        </w:rPr>
        <w:t>40</w:t>
      </w:r>
    </w:p>
    <w:p w:rsidR="00D4433C" w:rsidRDefault="00BE1464" w:rsidP="00A10E03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3B1F5C" w:rsidRDefault="003B1F5C" w:rsidP="00417C36">
      <w:pPr>
        <w:jc w:val="left"/>
      </w:pPr>
      <w:bookmarkStart w:id="0" w:name="h29"/>
      <w:bookmarkEnd w:id="0"/>
    </w:p>
    <w:p w:rsidR="00105501" w:rsidRDefault="00105501" w:rsidP="00105501">
      <w:pPr>
        <w:jc w:val="center"/>
        <w:rPr>
          <w:b/>
        </w:rPr>
      </w:pPr>
      <w:bookmarkStart w:id="1" w:name="_GoBack"/>
      <w:r>
        <w:rPr>
          <w:b/>
        </w:rPr>
        <w:t>О внесении изменения в Прейскурант</w:t>
      </w:r>
      <w:r w:rsidRPr="005747D8">
        <w:rPr>
          <w:b/>
        </w:rPr>
        <w:t xml:space="preserve"> </w:t>
      </w:r>
      <w:r>
        <w:rPr>
          <w:b/>
        </w:rPr>
        <w:t>цен</w:t>
      </w:r>
    </w:p>
    <w:p w:rsidR="00105501" w:rsidRDefault="00105501" w:rsidP="00105501">
      <w:pPr>
        <w:jc w:val="center"/>
        <w:rPr>
          <w:b/>
        </w:rPr>
      </w:pPr>
      <w:r>
        <w:rPr>
          <w:b/>
        </w:rPr>
        <w:t xml:space="preserve"> на платные</w:t>
      </w:r>
      <w:r w:rsidRPr="005747D8">
        <w:rPr>
          <w:b/>
        </w:rPr>
        <w:t xml:space="preserve"> услуг</w:t>
      </w:r>
      <w:r>
        <w:rPr>
          <w:b/>
        </w:rPr>
        <w:t>и по основной деятельности и иной приносящей</w:t>
      </w:r>
      <w:r w:rsidRPr="006E3D1B">
        <w:rPr>
          <w:b/>
        </w:rPr>
        <w:t xml:space="preserve"> доход</w:t>
      </w:r>
      <w:r>
        <w:rPr>
          <w:b/>
        </w:rPr>
        <w:t xml:space="preserve"> деятельности, оказываемые </w:t>
      </w:r>
      <w:r w:rsidRPr="006E3D1B">
        <w:rPr>
          <w:b/>
        </w:rPr>
        <w:t>муниципальны</w:t>
      </w:r>
      <w:r>
        <w:rPr>
          <w:b/>
        </w:rPr>
        <w:t>м бюджетным учреждением</w:t>
      </w:r>
    </w:p>
    <w:p w:rsidR="00105501" w:rsidRPr="00354EE1" w:rsidRDefault="00105501" w:rsidP="00105501">
      <w:pPr>
        <w:jc w:val="center"/>
        <w:rPr>
          <w:b/>
        </w:rPr>
      </w:pPr>
      <w:r>
        <w:rPr>
          <w:b/>
        </w:rPr>
        <w:t xml:space="preserve"> «Межпоселенческое социально-культурное объединение</w:t>
      </w:r>
      <w:bookmarkStart w:id="2" w:name="bookmark4"/>
      <w:r>
        <w:rPr>
          <w:b/>
        </w:rPr>
        <w:t>»</w:t>
      </w:r>
    </w:p>
    <w:bookmarkEnd w:id="2"/>
    <w:bookmarkEnd w:id="1"/>
    <w:p w:rsidR="00FF6B57" w:rsidRPr="00286976" w:rsidRDefault="00FF6B57" w:rsidP="002173F8">
      <w:pPr>
        <w:pStyle w:val="17"/>
        <w:jc w:val="center"/>
        <w:rPr>
          <w:rFonts w:ascii="Times New Roman" w:eastAsia="MS Mincho" w:hAnsi="Times New Roman" w:cs="Times New Roman"/>
          <w:b/>
          <w:sz w:val="25"/>
          <w:szCs w:val="25"/>
        </w:rPr>
      </w:pPr>
    </w:p>
    <w:p w:rsidR="00FF6B57" w:rsidRPr="00F014E1" w:rsidRDefault="00FF6B57" w:rsidP="002173F8">
      <w:pPr>
        <w:jc w:val="both"/>
        <w:rPr>
          <w:b/>
        </w:rPr>
      </w:pPr>
      <w:r w:rsidRPr="00F014E1">
        <w:rPr>
          <w:b/>
        </w:rPr>
        <w:t xml:space="preserve"> </w:t>
      </w:r>
    </w:p>
    <w:p w:rsidR="00105501" w:rsidRPr="00354EE1" w:rsidRDefault="00105501" w:rsidP="00105501">
      <w:pPr>
        <w:ind w:firstLine="709"/>
        <w:jc w:val="both"/>
      </w:pPr>
      <w:r w:rsidRPr="00354EE1">
        <w:t xml:space="preserve">Руководствуясь Положением о порядке оказания платных услуг муниципальными бюджетными и автономными учреждениями Беломорского муниципального округа Республики Карелия, утвержденным постановлением администрации Беломорского муниципального округа Республики Карелия № 397 от 27 апреля 2024 года, Порядком определения платы за оказание услуг (выполнение работ), предоставляемых гражданам и юридическим лицам муниципальными бюджетными и автономными учреждениями </w:t>
      </w:r>
      <w:r w:rsidRPr="00A86EEC">
        <w:t>Беломорского муниципального округа Республики Карелия, утвержденным</w:t>
      </w:r>
      <w:r w:rsidRPr="00354EE1">
        <w:t xml:space="preserve"> постановлением администрации Беломорского муниципального округа Республики Карелия № 398 от 27 апреля 2024 года, Уставом Беломорского муниципального округа, администрация Беломорского муниципального округа постановляет:</w:t>
      </w:r>
    </w:p>
    <w:p w:rsidR="00105501" w:rsidRDefault="00105501" w:rsidP="00105501">
      <w:pPr>
        <w:ind w:firstLine="709"/>
        <w:jc w:val="both"/>
      </w:pPr>
      <w:r>
        <w:t xml:space="preserve">1. Внести в </w:t>
      </w:r>
      <w:r w:rsidRPr="00E44CB1">
        <w:t>Прейскурант цен на пла</w:t>
      </w:r>
      <w:r>
        <w:t xml:space="preserve">тные услуги по основной деятельности и иной приносящей доход деятельности, оказываемые муниципальным бюджетным учреждением «Межпоселенческое социально-культурное объединение», утвержденный постановлением администрации Беломорского муниципального округа от </w:t>
      </w:r>
      <w:r w:rsidR="00A36E50">
        <w:t>19</w:t>
      </w:r>
      <w:r>
        <w:t xml:space="preserve"> </w:t>
      </w:r>
      <w:r w:rsidR="00A36E50">
        <w:t>декабря</w:t>
      </w:r>
      <w:r>
        <w:t xml:space="preserve"> 202</w:t>
      </w:r>
      <w:r w:rsidR="00A36E50">
        <w:t>5</w:t>
      </w:r>
      <w:r>
        <w:t xml:space="preserve"> год № </w:t>
      </w:r>
      <w:r w:rsidR="00A36E50">
        <w:t>1207</w:t>
      </w:r>
      <w:r>
        <w:t xml:space="preserve"> </w:t>
      </w:r>
      <w:r w:rsidRPr="00354EE1">
        <w:t>«Об утверждении Прейскуранта цен на платные услуги по основной деятельности</w:t>
      </w:r>
      <w:r>
        <w:t xml:space="preserve"> </w:t>
      </w:r>
      <w:r w:rsidRPr="00354EE1">
        <w:t>и иной приносящей доход деятельности, оказываемые муниципальным бюджетным учреждением «Межпоселенческое социально-культурное объединение»</w:t>
      </w:r>
      <w:r>
        <w:t xml:space="preserve"> следующие изменения:</w:t>
      </w:r>
    </w:p>
    <w:p w:rsidR="00105501" w:rsidRDefault="00105501" w:rsidP="00105501">
      <w:pPr>
        <w:ind w:firstLine="709"/>
        <w:jc w:val="both"/>
      </w:pPr>
    </w:p>
    <w:p w:rsidR="00105501" w:rsidRPr="00354EE1" w:rsidRDefault="00105501" w:rsidP="00105501">
      <w:pPr>
        <w:ind w:firstLine="709"/>
        <w:jc w:val="both"/>
      </w:pPr>
      <w:r>
        <w:t xml:space="preserve">1) пункты 10, 12 и 14 Подраздела 1, Раздела </w:t>
      </w:r>
      <w:r>
        <w:sym w:font="Symbol" w:char="F049"/>
      </w:r>
      <w:r>
        <w:t xml:space="preserve"> изложить в следующей редакции:</w:t>
      </w:r>
    </w:p>
    <w:p w:rsidR="00105501" w:rsidRPr="00895BBD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95BBD">
        <w:rPr>
          <w:rFonts w:ascii="Times New Roman" w:hAnsi="Times New Roman"/>
          <w:sz w:val="24"/>
          <w:szCs w:val="24"/>
          <w:lang w:val="ru-RU"/>
        </w:rPr>
        <w:t>«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7358"/>
        <w:gridCol w:w="1423"/>
      </w:tblGrid>
      <w:tr w:rsidR="00105501" w:rsidTr="004961D3">
        <w:tc>
          <w:tcPr>
            <w:tcW w:w="456" w:type="dxa"/>
          </w:tcPr>
          <w:p w:rsidR="00105501" w:rsidRPr="006C54E5" w:rsidRDefault="00105501" w:rsidP="004961D3">
            <w:r>
              <w:t>10</w:t>
            </w:r>
          </w:p>
        </w:tc>
        <w:tc>
          <w:tcPr>
            <w:tcW w:w="7558" w:type="dxa"/>
          </w:tcPr>
          <w:p w:rsidR="00105501" w:rsidRPr="00A06444" w:rsidRDefault="00105501" w:rsidP="00105501">
            <w:pPr>
              <w:jc w:val="left"/>
            </w:pPr>
            <w:r w:rsidRPr="00A06444">
              <w:t>«Посещение занятий в студии творческого развития «</w:t>
            </w:r>
            <w:proofErr w:type="spellStart"/>
            <w:r w:rsidRPr="00A06444">
              <w:t>Семицветик</w:t>
            </w:r>
            <w:proofErr w:type="spellEnd"/>
            <w:r w:rsidRPr="00A06444">
              <w:t>» (младшая группа)</w:t>
            </w:r>
          </w:p>
        </w:tc>
        <w:tc>
          <w:tcPr>
            <w:tcW w:w="1448" w:type="dxa"/>
          </w:tcPr>
          <w:p w:rsidR="00105501" w:rsidRPr="006C54E5" w:rsidRDefault="00105501" w:rsidP="00105501">
            <w:pPr>
              <w:jc w:val="left"/>
            </w:pPr>
            <w:r>
              <w:t>1400 руб./ мес</w:t>
            </w:r>
            <w:r w:rsidRPr="006C54E5">
              <w:t>.</w:t>
            </w:r>
          </w:p>
        </w:tc>
      </w:tr>
      <w:tr w:rsidR="00105501" w:rsidTr="004961D3">
        <w:tc>
          <w:tcPr>
            <w:tcW w:w="456" w:type="dxa"/>
          </w:tcPr>
          <w:p w:rsidR="00105501" w:rsidRDefault="00105501" w:rsidP="004961D3">
            <w:r>
              <w:t>12</w:t>
            </w:r>
          </w:p>
        </w:tc>
        <w:tc>
          <w:tcPr>
            <w:tcW w:w="7558" w:type="dxa"/>
          </w:tcPr>
          <w:p w:rsidR="00105501" w:rsidRPr="00A06444" w:rsidRDefault="00105501" w:rsidP="00105501">
            <w:pPr>
              <w:jc w:val="left"/>
            </w:pPr>
            <w:r w:rsidRPr="00A06444">
              <w:t>«Посещение занятий</w:t>
            </w:r>
            <w:r>
              <w:t xml:space="preserve"> ансамбля народного танца «Росинка» при БДК «младшая группа»</w:t>
            </w:r>
          </w:p>
        </w:tc>
        <w:tc>
          <w:tcPr>
            <w:tcW w:w="1448" w:type="dxa"/>
          </w:tcPr>
          <w:p w:rsidR="00105501" w:rsidRDefault="00105501" w:rsidP="00105501">
            <w:pPr>
              <w:jc w:val="left"/>
            </w:pPr>
            <w:r>
              <w:t>2000 руб./</w:t>
            </w:r>
          </w:p>
          <w:p w:rsidR="00105501" w:rsidRDefault="00105501" w:rsidP="00105501">
            <w:pPr>
              <w:jc w:val="left"/>
            </w:pPr>
            <w:r>
              <w:t>мес.</w:t>
            </w:r>
          </w:p>
        </w:tc>
      </w:tr>
      <w:tr w:rsidR="00105501" w:rsidTr="004961D3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501" w:rsidRPr="006C54E5" w:rsidRDefault="00105501" w:rsidP="004961D3">
            <w:r>
              <w:t>14</w:t>
            </w:r>
          </w:p>
        </w:tc>
        <w:tc>
          <w:tcPr>
            <w:tcW w:w="7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501" w:rsidRPr="006C54E5" w:rsidRDefault="00105501" w:rsidP="00105501">
            <w:pPr>
              <w:jc w:val="left"/>
            </w:pPr>
            <w:r w:rsidRPr="00A06444">
              <w:t>«Посещение занятий в студии творческог</w:t>
            </w:r>
            <w:r>
              <w:t>о развития «</w:t>
            </w:r>
            <w:proofErr w:type="spellStart"/>
            <w:r>
              <w:t>Семицветик</w:t>
            </w:r>
            <w:proofErr w:type="spellEnd"/>
            <w:r>
              <w:t>» (средня</w:t>
            </w:r>
            <w:r w:rsidRPr="00A06444">
              <w:t>я группа)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501" w:rsidRPr="006C54E5" w:rsidRDefault="00105501" w:rsidP="00105501">
            <w:pPr>
              <w:jc w:val="left"/>
            </w:pPr>
            <w:r>
              <w:t>1200</w:t>
            </w:r>
            <w:r w:rsidRPr="006C54E5">
              <w:t xml:space="preserve"> руб. / мес.</w:t>
            </w:r>
          </w:p>
        </w:tc>
      </w:tr>
    </w:tbl>
    <w:p w:rsidR="00105501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88" w:lineRule="auto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  <w:t>»</w:t>
      </w:r>
    </w:p>
    <w:p w:rsidR="00105501" w:rsidRDefault="00105501" w:rsidP="00105501">
      <w:pPr>
        <w:ind w:firstLine="709"/>
        <w:jc w:val="both"/>
      </w:pPr>
    </w:p>
    <w:p w:rsidR="00105501" w:rsidRDefault="00105501" w:rsidP="00105501">
      <w:pPr>
        <w:ind w:firstLine="709"/>
        <w:jc w:val="both"/>
      </w:pPr>
    </w:p>
    <w:p w:rsidR="00105501" w:rsidRDefault="00105501" w:rsidP="00105501">
      <w:pPr>
        <w:ind w:firstLine="709"/>
        <w:jc w:val="both"/>
      </w:pPr>
    </w:p>
    <w:p w:rsidR="00105501" w:rsidRDefault="00105501" w:rsidP="00105501">
      <w:pPr>
        <w:ind w:firstLine="709"/>
        <w:jc w:val="both"/>
      </w:pPr>
    </w:p>
    <w:p w:rsidR="00105501" w:rsidRDefault="00105501" w:rsidP="00105501">
      <w:pPr>
        <w:ind w:firstLine="709"/>
        <w:jc w:val="both"/>
      </w:pPr>
    </w:p>
    <w:p w:rsidR="00105501" w:rsidRDefault="00105501" w:rsidP="00105501">
      <w:pPr>
        <w:ind w:firstLine="709"/>
        <w:jc w:val="both"/>
      </w:pPr>
      <w:r>
        <w:lastRenderedPageBreak/>
        <w:t xml:space="preserve">2) в Подраздел 2 Раздела </w:t>
      </w:r>
      <w:r>
        <w:sym w:font="Symbol" w:char="F049"/>
      </w:r>
      <w:r>
        <w:t xml:space="preserve"> пункт 18 заменить на пункт 15;</w:t>
      </w:r>
    </w:p>
    <w:p w:rsidR="00105501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05501" w:rsidRPr="00755BA2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895BBD">
        <w:rPr>
          <w:rFonts w:ascii="Times New Roman" w:hAnsi="Times New Roman"/>
          <w:sz w:val="24"/>
          <w:szCs w:val="24"/>
          <w:lang w:val="ru-RU"/>
        </w:rPr>
        <w:t>«</w:t>
      </w:r>
      <w:r>
        <w:rPr>
          <w:rFonts w:ascii="Times New Roman" w:hAnsi="Times New Roman"/>
          <w:sz w:val="24"/>
          <w:szCs w:val="24"/>
          <w:lang w:val="ru-RU"/>
        </w:rPr>
        <w:tab/>
        <w:t xml:space="preserve">дополнить Подраздел 1 Раздела </w:t>
      </w:r>
      <w:r>
        <w:rPr>
          <w:rFonts w:ascii="Times New Roman" w:hAnsi="Times New Roman"/>
        </w:rPr>
        <w:sym w:font="Symbol" w:char="F049"/>
      </w:r>
      <w:r>
        <w:rPr>
          <w:rFonts w:ascii="Times New Roman" w:hAnsi="Times New Roman"/>
        </w:rPr>
        <w:sym w:font="Symbol" w:char="F049"/>
      </w:r>
      <w:r>
        <w:rPr>
          <w:rFonts w:ascii="Times New Roman" w:hAnsi="Times New Roman"/>
          <w:lang w:val="ru-RU"/>
        </w:rPr>
        <w:t xml:space="preserve"> пунктом 17 следующего содержания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7359"/>
        <w:gridCol w:w="1422"/>
      </w:tblGrid>
      <w:tr w:rsidR="00105501" w:rsidRPr="006C54E5" w:rsidTr="004961D3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501" w:rsidRPr="006C54E5" w:rsidRDefault="00105501" w:rsidP="004961D3">
            <w:r>
              <w:t>17</w:t>
            </w:r>
          </w:p>
        </w:tc>
        <w:tc>
          <w:tcPr>
            <w:tcW w:w="7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501" w:rsidRPr="006C54E5" w:rsidRDefault="00105501" w:rsidP="00105501">
            <w:pPr>
              <w:jc w:val="both"/>
            </w:pPr>
            <w:r w:rsidRPr="00A06444">
              <w:t xml:space="preserve">«Посещение занятий </w:t>
            </w:r>
            <w:r>
              <w:t>детского творческого коллектива «</w:t>
            </w:r>
            <w:proofErr w:type="spellStart"/>
            <w:r>
              <w:t>Поморска</w:t>
            </w:r>
            <w:proofErr w:type="spellEnd"/>
            <w:r>
              <w:t xml:space="preserve"> </w:t>
            </w:r>
            <w:proofErr w:type="spellStart"/>
            <w:r>
              <w:t>супряда</w:t>
            </w:r>
            <w:proofErr w:type="spellEnd"/>
            <w:r>
              <w:t>»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501" w:rsidRPr="006C54E5" w:rsidRDefault="00105501" w:rsidP="00105501">
            <w:pPr>
              <w:jc w:val="left"/>
            </w:pPr>
            <w:r>
              <w:t>500</w:t>
            </w:r>
            <w:r w:rsidRPr="006C54E5">
              <w:t xml:space="preserve"> руб. / мес.</w:t>
            </w:r>
          </w:p>
        </w:tc>
      </w:tr>
    </w:tbl>
    <w:p w:rsidR="00105501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  <w:t>»</w:t>
      </w:r>
    </w:p>
    <w:p w:rsidR="00105501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105501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3</w:t>
      </w:r>
      <w:r w:rsidRPr="00FC72CD">
        <w:rPr>
          <w:rFonts w:ascii="Times New Roman" w:hAnsi="Times New Roman"/>
          <w:sz w:val="24"/>
          <w:szCs w:val="24"/>
          <w:lang w:val="ru-RU"/>
        </w:rPr>
        <w:t xml:space="preserve">) </w:t>
      </w:r>
      <w:r w:rsidRPr="007641BE">
        <w:rPr>
          <w:rFonts w:ascii="Times New Roman" w:hAnsi="Times New Roman"/>
          <w:sz w:val="24"/>
          <w:szCs w:val="24"/>
          <w:lang w:val="ru-RU"/>
        </w:rPr>
        <w:t>пункт</w:t>
      </w:r>
      <w:r>
        <w:rPr>
          <w:rFonts w:ascii="Times New Roman" w:hAnsi="Times New Roman"/>
          <w:sz w:val="24"/>
          <w:szCs w:val="24"/>
          <w:lang w:val="ru-RU"/>
        </w:rPr>
        <w:t xml:space="preserve">ы </w:t>
      </w:r>
      <w:r w:rsidRPr="007641BE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3.5.3, 3.9.5, 3.4.1, 3.4.8, 3.4.9 подраздела 3 Раздела </w:t>
      </w:r>
      <w:r>
        <w:rPr>
          <w:rFonts w:ascii="Times New Roman" w:hAnsi="Times New Roman"/>
        </w:rPr>
        <w:sym w:font="Symbol" w:char="F049"/>
      </w:r>
      <w:r>
        <w:rPr>
          <w:rFonts w:ascii="Times New Roman" w:hAnsi="Times New Roman"/>
        </w:rPr>
        <w:sym w:font="Symbol" w:char="F049"/>
      </w:r>
      <w:r>
        <w:rPr>
          <w:rFonts w:ascii="Times New Roman" w:hAnsi="Times New Roman"/>
        </w:rPr>
        <w:sym w:font="Symbol" w:char="F049"/>
      </w:r>
      <w:r>
        <w:rPr>
          <w:rFonts w:ascii="Times New Roman" w:hAnsi="Times New Roman"/>
          <w:sz w:val="24"/>
          <w:szCs w:val="24"/>
          <w:lang w:val="ru-RU"/>
        </w:rPr>
        <w:t xml:space="preserve"> изложить в следующей редакции;</w:t>
      </w:r>
    </w:p>
    <w:p w:rsidR="00105501" w:rsidRPr="007641BE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7144"/>
        <w:gridCol w:w="1397"/>
      </w:tblGrid>
      <w:tr w:rsidR="00105501" w:rsidTr="004961D3">
        <w:tc>
          <w:tcPr>
            <w:tcW w:w="696" w:type="dxa"/>
          </w:tcPr>
          <w:p w:rsidR="00105501" w:rsidRPr="006C54E5" w:rsidRDefault="00105501" w:rsidP="004961D3">
            <w:r>
              <w:t>3.4.1</w:t>
            </w:r>
          </w:p>
        </w:tc>
        <w:tc>
          <w:tcPr>
            <w:tcW w:w="7343" w:type="dxa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>Танцевальный вечер»</w:t>
            </w:r>
          </w:p>
        </w:tc>
        <w:tc>
          <w:tcPr>
            <w:tcW w:w="1423" w:type="dxa"/>
          </w:tcPr>
          <w:p w:rsidR="00105501" w:rsidRDefault="00105501" w:rsidP="00105501">
            <w:pPr>
              <w:jc w:val="left"/>
            </w:pPr>
            <w:r>
              <w:t>150 руб./ чел</w:t>
            </w:r>
            <w:r w:rsidRPr="006C54E5">
              <w:t>.</w:t>
            </w:r>
          </w:p>
        </w:tc>
      </w:tr>
      <w:tr w:rsidR="00105501" w:rsidTr="004961D3">
        <w:tc>
          <w:tcPr>
            <w:tcW w:w="696" w:type="dxa"/>
          </w:tcPr>
          <w:p w:rsidR="00105501" w:rsidRPr="006C54E5" w:rsidRDefault="00105501" w:rsidP="004961D3">
            <w:r>
              <w:t>3.4.8</w:t>
            </w:r>
          </w:p>
        </w:tc>
        <w:tc>
          <w:tcPr>
            <w:tcW w:w="7343" w:type="dxa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>Вечер отдыха»</w:t>
            </w:r>
          </w:p>
        </w:tc>
        <w:tc>
          <w:tcPr>
            <w:tcW w:w="1423" w:type="dxa"/>
          </w:tcPr>
          <w:p w:rsidR="00105501" w:rsidRPr="006C54E5" w:rsidRDefault="00105501" w:rsidP="00105501">
            <w:pPr>
              <w:jc w:val="left"/>
            </w:pPr>
            <w:r>
              <w:t>300 руб./ чел</w:t>
            </w:r>
            <w:r w:rsidRPr="006C54E5">
              <w:t>.</w:t>
            </w:r>
          </w:p>
        </w:tc>
      </w:tr>
      <w:tr w:rsidR="00105501" w:rsidTr="004961D3">
        <w:tc>
          <w:tcPr>
            <w:tcW w:w="696" w:type="dxa"/>
          </w:tcPr>
          <w:p w:rsidR="00105501" w:rsidRPr="006C54E5" w:rsidRDefault="00105501" w:rsidP="004961D3">
            <w:r>
              <w:t>3.5.3</w:t>
            </w:r>
          </w:p>
        </w:tc>
        <w:tc>
          <w:tcPr>
            <w:tcW w:w="7343" w:type="dxa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>Танцевальный вечер»</w:t>
            </w:r>
          </w:p>
        </w:tc>
        <w:tc>
          <w:tcPr>
            <w:tcW w:w="1423" w:type="dxa"/>
          </w:tcPr>
          <w:p w:rsidR="00105501" w:rsidRPr="006C54E5" w:rsidRDefault="00105501" w:rsidP="00105501">
            <w:pPr>
              <w:jc w:val="left"/>
            </w:pPr>
            <w:r>
              <w:t>100 руб./ чел</w:t>
            </w:r>
            <w:r w:rsidRPr="006C54E5">
              <w:t>.</w:t>
            </w:r>
          </w:p>
        </w:tc>
      </w:tr>
      <w:tr w:rsidR="00105501" w:rsidTr="004961D3">
        <w:tc>
          <w:tcPr>
            <w:tcW w:w="696" w:type="dxa"/>
          </w:tcPr>
          <w:p w:rsidR="00105501" w:rsidRPr="006C54E5" w:rsidRDefault="00105501" w:rsidP="004961D3">
            <w:r>
              <w:t>3.9.5</w:t>
            </w:r>
          </w:p>
        </w:tc>
        <w:tc>
          <w:tcPr>
            <w:tcW w:w="7343" w:type="dxa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 xml:space="preserve">Тематическая встреча «По улочкам </w:t>
            </w:r>
            <w:proofErr w:type="spellStart"/>
            <w:r>
              <w:t>Колежмы</w:t>
            </w:r>
            <w:proofErr w:type="spellEnd"/>
            <w:r>
              <w:t>»</w:t>
            </w:r>
          </w:p>
        </w:tc>
        <w:tc>
          <w:tcPr>
            <w:tcW w:w="1423" w:type="dxa"/>
          </w:tcPr>
          <w:p w:rsidR="00105501" w:rsidRPr="006C54E5" w:rsidRDefault="00105501" w:rsidP="00105501">
            <w:pPr>
              <w:jc w:val="left"/>
            </w:pPr>
            <w:r>
              <w:t>200 руб./ чел</w:t>
            </w:r>
            <w:r w:rsidRPr="006C54E5">
              <w:t>.</w:t>
            </w:r>
          </w:p>
        </w:tc>
      </w:tr>
    </w:tbl>
    <w:p w:rsidR="00105501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88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»;</w:t>
      </w:r>
    </w:p>
    <w:p w:rsidR="00105501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4) </w:t>
      </w:r>
      <w:r w:rsidRPr="006758B6">
        <w:rPr>
          <w:rFonts w:ascii="Times New Roman" w:hAnsi="Times New Roman"/>
          <w:sz w:val="24"/>
          <w:szCs w:val="24"/>
          <w:lang w:val="ru-RU"/>
        </w:rPr>
        <w:t xml:space="preserve">дополнить подраздел 3.4. раздела </w:t>
      </w:r>
      <w:r w:rsidRPr="006758B6">
        <w:rPr>
          <w:rFonts w:ascii="Times New Roman" w:hAnsi="Times New Roman"/>
          <w:sz w:val="24"/>
          <w:szCs w:val="24"/>
        </w:rPr>
        <w:sym w:font="Symbol" w:char="F049"/>
      </w:r>
      <w:r w:rsidRPr="006758B6">
        <w:rPr>
          <w:rFonts w:ascii="Times New Roman" w:hAnsi="Times New Roman"/>
          <w:sz w:val="24"/>
          <w:szCs w:val="24"/>
          <w:lang w:val="ru-RU"/>
        </w:rPr>
        <w:t xml:space="preserve"> пун</w:t>
      </w:r>
      <w:r>
        <w:rPr>
          <w:rFonts w:ascii="Times New Roman" w:hAnsi="Times New Roman"/>
          <w:sz w:val="24"/>
          <w:szCs w:val="24"/>
          <w:lang w:val="ru-RU"/>
        </w:rPr>
        <w:t>к</w:t>
      </w:r>
      <w:r w:rsidRPr="006758B6">
        <w:rPr>
          <w:rFonts w:ascii="Times New Roman" w:hAnsi="Times New Roman"/>
          <w:sz w:val="24"/>
          <w:szCs w:val="24"/>
          <w:lang w:val="ru-RU"/>
        </w:rPr>
        <w:t>т</w:t>
      </w:r>
      <w:r>
        <w:rPr>
          <w:rFonts w:ascii="Times New Roman" w:hAnsi="Times New Roman"/>
          <w:sz w:val="24"/>
          <w:szCs w:val="24"/>
          <w:lang w:val="ru-RU"/>
        </w:rPr>
        <w:t>ами следующего содержания;</w:t>
      </w:r>
    </w:p>
    <w:p w:rsidR="00105501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«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6"/>
        <w:gridCol w:w="7022"/>
        <w:gridCol w:w="13"/>
        <w:gridCol w:w="9"/>
        <w:gridCol w:w="1377"/>
      </w:tblGrid>
      <w:tr w:rsidR="00105501" w:rsidTr="004961D3">
        <w:tc>
          <w:tcPr>
            <w:tcW w:w="816" w:type="dxa"/>
          </w:tcPr>
          <w:p w:rsidR="00105501" w:rsidRPr="006C54E5" w:rsidRDefault="00105501" w:rsidP="004961D3">
            <w:r>
              <w:t>3.4.9</w:t>
            </w:r>
          </w:p>
        </w:tc>
        <w:tc>
          <w:tcPr>
            <w:tcW w:w="7219" w:type="dxa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>Вечер отдыха праздничный и новогодний»</w:t>
            </w:r>
          </w:p>
        </w:tc>
        <w:tc>
          <w:tcPr>
            <w:tcW w:w="1427" w:type="dxa"/>
            <w:gridSpan w:val="3"/>
          </w:tcPr>
          <w:p w:rsidR="00105501" w:rsidRPr="006C54E5" w:rsidRDefault="00105501" w:rsidP="00105501">
            <w:pPr>
              <w:jc w:val="left"/>
            </w:pPr>
            <w:r>
              <w:t>400 руб./ чел</w:t>
            </w:r>
            <w:r w:rsidRPr="006C54E5">
              <w:t>.</w:t>
            </w:r>
          </w:p>
        </w:tc>
      </w:tr>
      <w:tr w:rsidR="00105501" w:rsidTr="004961D3">
        <w:tc>
          <w:tcPr>
            <w:tcW w:w="816" w:type="dxa"/>
          </w:tcPr>
          <w:p w:rsidR="00105501" w:rsidRPr="006C54E5" w:rsidRDefault="00105501" w:rsidP="004961D3">
            <w:r>
              <w:t>3.4.10</w:t>
            </w:r>
          </w:p>
        </w:tc>
        <w:tc>
          <w:tcPr>
            <w:tcW w:w="7232" w:type="dxa"/>
            <w:gridSpan w:val="2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>Танцевальный вечер караоке»</w:t>
            </w:r>
          </w:p>
        </w:tc>
        <w:tc>
          <w:tcPr>
            <w:tcW w:w="1414" w:type="dxa"/>
            <w:gridSpan w:val="2"/>
          </w:tcPr>
          <w:p w:rsidR="00105501" w:rsidRPr="006C54E5" w:rsidRDefault="00105501" w:rsidP="00105501">
            <w:pPr>
              <w:jc w:val="left"/>
            </w:pPr>
            <w:r>
              <w:t>200 руб./ чел</w:t>
            </w:r>
            <w:r w:rsidRPr="006C54E5">
              <w:t>.</w:t>
            </w:r>
          </w:p>
        </w:tc>
      </w:tr>
      <w:tr w:rsidR="00105501" w:rsidTr="004961D3">
        <w:tc>
          <w:tcPr>
            <w:tcW w:w="816" w:type="dxa"/>
          </w:tcPr>
          <w:p w:rsidR="00105501" w:rsidRPr="006C54E5" w:rsidRDefault="00105501" w:rsidP="004961D3">
            <w:r>
              <w:t>3.4.11</w:t>
            </w:r>
          </w:p>
        </w:tc>
        <w:tc>
          <w:tcPr>
            <w:tcW w:w="7232" w:type="dxa"/>
            <w:gridSpan w:val="2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>Детский утренник новогодний»</w:t>
            </w:r>
          </w:p>
        </w:tc>
        <w:tc>
          <w:tcPr>
            <w:tcW w:w="1414" w:type="dxa"/>
            <w:gridSpan w:val="2"/>
          </w:tcPr>
          <w:p w:rsidR="00105501" w:rsidRPr="006C54E5" w:rsidRDefault="00105501" w:rsidP="00105501">
            <w:pPr>
              <w:jc w:val="left"/>
            </w:pPr>
            <w:r>
              <w:t>50 руб./ чел</w:t>
            </w:r>
            <w:r w:rsidRPr="006C54E5">
              <w:t>.</w:t>
            </w:r>
          </w:p>
        </w:tc>
      </w:tr>
      <w:tr w:rsidR="00105501" w:rsidTr="004961D3">
        <w:tc>
          <w:tcPr>
            <w:tcW w:w="816" w:type="dxa"/>
          </w:tcPr>
          <w:p w:rsidR="00105501" w:rsidRPr="006C54E5" w:rsidRDefault="00105501" w:rsidP="004961D3">
            <w:r>
              <w:t>3.8.3</w:t>
            </w:r>
          </w:p>
        </w:tc>
        <w:tc>
          <w:tcPr>
            <w:tcW w:w="7219" w:type="dxa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>Игровая программа»</w:t>
            </w:r>
          </w:p>
        </w:tc>
        <w:tc>
          <w:tcPr>
            <w:tcW w:w="1427" w:type="dxa"/>
            <w:gridSpan w:val="3"/>
          </w:tcPr>
          <w:p w:rsidR="00105501" w:rsidRPr="006C54E5" w:rsidRDefault="00105501" w:rsidP="00105501">
            <w:pPr>
              <w:jc w:val="left"/>
            </w:pPr>
            <w:r>
              <w:t>100 руб./ чел</w:t>
            </w:r>
            <w:r w:rsidRPr="006C54E5">
              <w:t>.</w:t>
            </w:r>
          </w:p>
        </w:tc>
      </w:tr>
      <w:tr w:rsidR="00105501" w:rsidRPr="006C54E5" w:rsidTr="004961D3">
        <w:tc>
          <w:tcPr>
            <w:tcW w:w="816" w:type="dxa"/>
          </w:tcPr>
          <w:p w:rsidR="00105501" w:rsidRPr="006C54E5" w:rsidRDefault="00105501" w:rsidP="004961D3">
            <w:r>
              <w:t>3.8.6</w:t>
            </w:r>
          </w:p>
        </w:tc>
        <w:tc>
          <w:tcPr>
            <w:tcW w:w="7219" w:type="dxa"/>
          </w:tcPr>
          <w:p w:rsidR="00105501" w:rsidRPr="00A06444" w:rsidRDefault="00105501" w:rsidP="00105501">
            <w:pPr>
              <w:jc w:val="left"/>
            </w:pPr>
            <w:r>
              <w:t>«Концерт, спектакль»</w:t>
            </w:r>
          </w:p>
        </w:tc>
        <w:tc>
          <w:tcPr>
            <w:tcW w:w="1427" w:type="dxa"/>
            <w:gridSpan w:val="3"/>
          </w:tcPr>
          <w:p w:rsidR="00105501" w:rsidRPr="006C54E5" w:rsidRDefault="00105501" w:rsidP="00105501">
            <w:pPr>
              <w:jc w:val="left"/>
            </w:pPr>
            <w:r>
              <w:t>100 руб./ чел</w:t>
            </w:r>
            <w:r w:rsidRPr="006C54E5">
              <w:t>.</w:t>
            </w:r>
          </w:p>
        </w:tc>
      </w:tr>
      <w:tr w:rsidR="00105501" w:rsidRPr="006C54E5" w:rsidTr="004961D3">
        <w:tc>
          <w:tcPr>
            <w:tcW w:w="816" w:type="dxa"/>
          </w:tcPr>
          <w:p w:rsidR="00105501" w:rsidRPr="006C54E5" w:rsidRDefault="00105501" w:rsidP="004961D3">
            <w:r>
              <w:t>3.8.9</w:t>
            </w:r>
          </w:p>
        </w:tc>
        <w:tc>
          <w:tcPr>
            <w:tcW w:w="7219" w:type="dxa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>Проведение мероприятий по индивидуальному сценарию»</w:t>
            </w:r>
          </w:p>
        </w:tc>
        <w:tc>
          <w:tcPr>
            <w:tcW w:w="1427" w:type="dxa"/>
            <w:gridSpan w:val="3"/>
          </w:tcPr>
          <w:p w:rsidR="00105501" w:rsidRPr="006C54E5" w:rsidRDefault="00105501" w:rsidP="00105501">
            <w:pPr>
              <w:jc w:val="left"/>
            </w:pPr>
            <w:r>
              <w:t>1500 руб./ час</w:t>
            </w:r>
            <w:r w:rsidRPr="006C54E5">
              <w:t>.</w:t>
            </w:r>
          </w:p>
        </w:tc>
      </w:tr>
      <w:tr w:rsidR="00105501" w:rsidRPr="006C54E5" w:rsidTr="004961D3">
        <w:tc>
          <w:tcPr>
            <w:tcW w:w="816" w:type="dxa"/>
          </w:tcPr>
          <w:p w:rsidR="00105501" w:rsidRPr="006C54E5" w:rsidRDefault="00105501" w:rsidP="004961D3">
            <w:r>
              <w:t>3.8.10</w:t>
            </w:r>
          </w:p>
        </w:tc>
        <w:tc>
          <w:tcPr>
            <w:tcW w:w="7241" w:type="dxa"/>
            <w:gridSpan w:val="3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>Ксерокопирование»</w:t>
            </w:r>
          </w:p>
        </w:tc>
        <w:tc>
          <w:tcPr>
            <w:tcW w:w="1405" w:type="dxa"/>
          </w:tcPr>
          <w:p w:rsidR="00105501" w:rsidRPr="006C54E5" w:rsidRDefault="00105501" w:rsidP="00105501">
            <w:pPr>
              <w:jc w:val="left"/>
            </w:pPr>
            <w:r>
              <w:t>20 руб./ лист</w:t>
            </w:r>
          </w:p>
        </w:tc>
      </w:tr>
      <w:tr w:rsidR="00105501" w:rsidRPr="006C54E5" w:rsidTr="004961D3">
        <w:tc>
          <w:tcPr>
            <w:tcW w:w="816" w:type="dxa"/>
          </w:tcPr>
          <w:p w:rsidR="00105501" w:rsidRPr="006C54E5" w:rsidRDefault="00105501" w:rsidP="004961D3">
            <w:r>
              <w:t>3.8.11</w:t>
            </w:r>
          </w:p>
        </w:tc>
        <w:tc>
          <w:tcPr>
            <w:tcW w:w="7232" w:type="dxa"/>
            <w:gridSpan w:val="2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r>
              <w:t>Цветная печать»</w:t>
            </w:r>
          </w:p>
        </w:tc>
        <w:tc>
          <w:tcPr>
            <w:tcW w:w="1414" w:type="dxa"/>
            <w:gridSpan w:val="2"/>
          </w:tcPr>
          <w:p w:rsidR="00105501" w:rsidRPr="006C54E5" w:rsidRDefault="00105501" w:rsidP="00105501">
            <w:pPr>
              <w:jc w:val="left"/>
            </w:pPr>
            <w:r>
              <w:t>20 руб./ лист</w:t>
            </w:r>
          </w:p>
        </w:tc>
      </w:tr>
      <w:tr w:rsidR="00105501" w:rsidRPr="006C54E5" w:rsidTr="004961D3">
        <w:tc>
          <w:tcPr>
            <w:tcW w:w="816" w:type="dxa"/>
          </w:tcPr>
          <w:p w:rsidR="00105501" w:rsidRPr="006C54E5" w:rsidRDefault="00105501" w:rsidP="004961D3">
            <w:r>
              <w:t>3.8.12</w:t>
            </w:r>
          </w:p>
        </w:tc>
        <w:tc>
          <w:tcPr>
            <w:tcW w:w="7241" w:type="dxa"/>
            <w:gridSpan w:val="3"/>
          </w:tcPr>
          <w:p w:rsidR="00105501" w:rsidRPr="00A06444" w:rsidRDefault="00105501" w:rsidP="00105501">
            <w:pPr>
              <w:jc w:val="left"/>
            </w:pPr>
            <w:r w:rsidRPr="00A06444">
              <w:t>«</w:t>
            </w:r>
            <w:proofErr w:type="spellStart"/>
            <w:r>
              <w:t>Ламинирование</w:t>
            </w:r>
            <w:proofErr w:type="spellEnd"/>
            <w:r>
              <w:t>»</w:t>
            </w:r>
          </w:p>
        </w:tc>
        <w:tc>
          <w:tcPr>
            <w:tcW w:w="1405" w:type="dxa"/>
          </w:tcPr>
          <w:p w:rsidR="00105501" w:rsidRPr="006C54E5" w:rsidRDefault="00105501" w:rsidP="00105501">
            <w:pPr>
              <w:jc w:val="left"/>
            </w:pPr>
            <w:r>
              <w:t>20 руб./ лист</w:t>
            </w:r>
          </w:p>
        </w:tc>
      </w:tr>
    </w:tbl>
    <w:p w:rsidR="00105501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»;</w:t>
      </w:r>
    </w:p>
    <w:p w:rsidR="00105501" w:rsidRPr="009132CA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88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5.) пункт 3.4.9. подраздела 3.4 раздела </w:t>
      </w:r>
      <w:r>
        <w:rPr>
          <w:rFonts w:ascii="Times New Roman" w:hAnsi="Times New Roman"/>
        </w:rPr>
        <w:sym w:font="Symbol" w:char="F049"/>
      </w:r>
      <w:r>
        <w:rPr>
          <w:rFonts w:ascii="Times New Roman" w:hAnsi="Times New Roman"/>
          <w:lang w:val="ru-RU"/>
        </w:rPr>
        <w:t xml:space="preserve"> исключить;</w:t>
      </w:r>
    </w:p>
    <w:p w:rsidR="00105501" w:rsidRPr="007641BE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6.) в </w:t>
      </w:r>
      <w:r w:rsidRPr="007641BE">
        <w:rPr>
          <w:rFonts w:ascii="Times New Roman" w:hAnsi="Times New Roman"/>
          <w:sz w:val="24"/>
          <w:szCs w:val="24"/>
          <w:lang w:val="ru-RU"/>
        </w:rPr>
        <w:t xml:space="preserve">пункт </w:t>
      </w:r>
      <w:r>
        <w:rPr>
          <w:rFonts w:ascii="Times New Roman" w:hAnsi="Times New Roman"/>
          <w:sz w:val="24"/>
          <w:szCs w:val="24"/>
          <w:lang w:val="ru-RU"/>
        </w:rPr>
        <w:t>6.3. подраздела 6</w:t>
      </w:r>
      <w:r w:rsidRPr="007641BE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раздела </w:t>
      </w:r>
      <w:r>
        <w:rPr>
          <w:rFonts w:ascii="Times New Roman" w:hAnsi="Times New Roman"/>
        </w:rPr>
        <w:sym w:font="Symbol" w:char="F049"/>
      </w:r>
      <w:r>
        <w:rPr>
          <w:rFonts w:ascii="Times New Roman" w:hAnsi="Times New Roman"/>
        </w:rPr>
        <w:sym w:font="Symbol" w:char="F049"/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слова «1000 руб./час заменить словами «1500 руб./час».</w:t>
      </w:r>
    </w:p>
    <w:p w:rsidR="00105501" w:rsidRDefault="00105501" w:rsidP="00105501">
      <w:pPr>
        <w:pStyle w:val="a"/>
        <w:numPr>
          <w:ilvl w:val="0"/>
          <w:numId w:val="0"/>
        </w:numPr>
        <w:tabs>
          <w:tab w:val="left" w:pos="851"/>
        </w:tabs>
        <w:spacing w:after="0" w:line="288" w:lineRule="auto"/>
        <w:ind w:firstLine="68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319A8" w:rsidRDefault="00105501" w:rsidP="00105501">
      <w:pPr>
        <w:ind w:firstLine="709"/>
        <w:jc w:val="both"/>
      </w:pPr>
      <w:r>
        <w:t xml:space="preserve">2. </w:t>
      </w:r>
      <w:r w:rsidRPr="00E44CB1">
        <w:t>Опубликовать наст</w:t>
      </w:r>
      <w:r>
        <w:t>оящее постановление 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 в информационно-телекоммуникационной сети Интернет.</w:t>
      </w:r>
    </w:p>
    <w:p w:rsidR="000051E6" w:rsidRDefault="000051E6" w:rsidP="002173F8">
      <w:pPr>
        <w:ind w:firstLine="709"/>
        <w:jc w:val="both"/>
      </w:pPr>
    </w:p>
    <w:p w:rsidR="002173F8" w:rsidRDefault="002173F8" w:rsidP="002173F8">
      <w:pPr>
        <w:ind w:firstLine="709"/>
        <w:jc w:val="both"/>
      </w:pPr>
    </w:p>
    <w:p w:rsidR="000051E6" w:rsidRDefault="000051E6" w:rsidP="002173F8">
      <w:pPr>
        <w:ind w:firstLine="709"/>
        <w:jc w:val="both"/>
      </w:pPr>
    </w:p>
    <w:p w:rsidR="007319A8" w:rsidRPr="00986A73" w:rsidRDefault="007319A8" w:rsidP="007319A8">
      <w:pPr>
        <w:jc w:val="both"/>
      </w:pPr>
      <w:r w:rsidRPr="00986A73">
        <w:t xml:space="preserve">Исполняющий обязанности главы                                                  </w:t>
      </w:r>
      <w:r>
        <w:t xml:space="preserve">                            </w:t>
      </w:r>
    </w:p>
    <w:p w:rsidR="000051E6" w:rsidRDefault="007319A8" w:rsidP="002C231B">
      <w:pPr>
        <w:tabs>
          <w:tab w:val="left" w:pos="9356"/>
        </w:tabs>
        <w:jc w:val="both"/>
      </w:pPr>
      <w:r w:rsidRPr="00986A73">
        <w:t>Беломорского муниципального округа</w:t>
      </w:r>
      <w:r>
        <w:t xml:space="preserve">                                                                      А.А. Утина</w:t>
      </w:r>
      <w:r w:rsidRPr="00986A73">
        <w:t xml:space="preserve">                                             </w:t>
      </w:r>
    </w:p>
    <w:sectPr w:rsidR="000051E6" w:rsidSect="002173F8">
      <w:pgSz w:w="11906" w:h="16838"/>
      <w:pgMar w:top="426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E8C3C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5" w15:restartNumberingAfterBreak="0">
    <w:nsid w:val="1DEF0787"/>
    <w:multiLevelType w:val="hybridMultilevel"/>
    <w:tmpl w:val="65DE8E3E"/>
    <w:lvl w:ilvl="0" w:tplc="04190011">
      <w:start w:val="1"/>
      <w:numFmt w:val="decimal"/>
      <w:lvlText w:val="%1)"/>
      <w:lvlJc w:val="left"/>
      <w:pPr>
        <w:tabs>
          <w:tab w:val="num" w:pos="721"/>
        </w:tabs>
        <w:ind w:left="72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num w:numId="1">
    <w:abstractNumId w:val="0"/>
  </w:num>
  <w:num w:numId="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8BD"/>
    <w:rsid w:val="00002646"/>
    <w:rsid w:val="00004534"/>
    <w:rsid w:val="000051E6"/>
    <w:rsid w:val="00005750"/>
    <w:rsid w:val="00006F33"/>
    <w:rsid w:val="0001043E"/>
    <w:rsid w:val="00010D0D"/>
    <w:rsid w:val="0001221E"/>
    <w:rsid w:val="000129FD"/>
    <w:rsid w:val="00012E42"/>
    <w:rsid w:val="000143E2"/>
    <w:rsid w:val="00014784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0C5B"/>
    <w:rsid w:val="00031FDD"/>
    <w:rsid w:val="00032F5D"/>
    <w:rsid w:val="00033303"/>
    <w:rsid w:val="00035EA6"/>
    <w:rsid w:val="000368AB"/>
    <w:rsid w:val="00036DA2"/>
    <w:rsid w:val="000403AA"/>
    <w:rsid w:val="00041FA2"/>
    <w:rsid w:val="00042AB6"/>
    <w:rsid w:val="00042CBC"/>
    <w:rsid w:val="00043BF3"/>
    <w:rsid w:val="00044BCD"/>
    <w:rsid w:val="00044CDC"/>
    <w:rsid w:val="00045631"/>
    <w:rsid w:val="00045A18"/>
    <w:rsid w:val="00050143"/>
    <w:rsid w:val="00050E51"/>
    <w:rsid w:val="00052166"/>
    <w:rsid w:val="00052820"/>
    <w:rsid w:val="00052B07"/>
    <w:rsid w:val="0005301C"/>
    <w:rsid w:val="00054BFF"/>
    <w:rsid w:val="000559A2"/>
    <w:rsid w:val="00061795"/>
    <w:rsid w:val="00061D89"/>
    <w:rsid w:val="00062E0A"/>
    <w:rsid w:val="000631BF"/>
    <w:rsid w:val="0006589D"/>
    <w:rsid w:val="00065FCA"/>
    <w:rsid w:val="0006663F"/>
    <w:rsid w:val="00067DA6"/>
    <w:rsid w:val="000728BB"/>
    <w:rsid w:val="00072FFD"/>
    <w:rsid w:val="00073CFF"/>
    <w:rsid w:val="0007459E"/>
    <w:rsid w:val="00074650"/>
    <w:rsid w:val="0007722D"/>
    <w:rsid w:val="00077EA0"/>
    <w:rsid w:val="00081B7D"/>
    <w:rsid w:val="000821B9"/>
    <w:rsid w:val="0008255C"/>
    <w:rsid w:val="0008392D"/>
    <w:rsid w:val="00084E40"/>
    <w:rsid w:val="0008629B"/>
    <w:rsid w:val="0008641E"/>
    <w:rsid w:val="00086EEE"/>
    <w:rsid w:val="00091CBF"/>
    <w:rsid w:val="00093840"/>
    <w:rsid w:val="000942B6"/>
    <w:rsid w:val="00096943"/>
    <w:rsid w:val="00097BF5"/>
    <w:rsid w:val="00097FD8"/>
    <w:rsid w:val="000A3D54"/>
    <w:rsid w:val="000A425D"/>
    <w:rsid w:val="000A462B"/>
    <w:rsid w:val="000A5948"/>
    <w:rsid w:val="000A7E4A"/>
    <w:rsid w:val="000B1F51"/>
    <w:rsid w:val="000B208F"/>
    <w:rsid w:val="000B226F"/>
    <w:rsid w:val="000B23A6"/>
    <w:rsid w:val="000B3680"/>
    <w:rsid w:val="000B37F4"/>
    <w:rsid w:val="000B449C"/>
    <w:rsid w:val="000B4B3A"/>
    <w:rsid w:val="000C1560"/>
    <w:rsid w:val="000C1E72"/>
    <w:rsid w:val="000C1F03"/>
    <w:rsid w:val="000C34D9"/>
    <w:rsid w:val="000C3C6D"/>
    <w:rsid w:val="000C63B8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2A09"/>
    <w:rsid w:val="000E3CAE"/>
    <w:rsid w:val="000E495C"/>
    <w:rsid w:val="000E50EE"/>
    <w:rsid w:val="000E6847"/>
    <w:rsid w:val="000E6AD5"/>
    <w:rsid w:val="000E7F96"/>
    <w:rsid w:val="000F0DCB"/>
    <w:rsid w:val="000F15A4"/>
    <w:rsid w:val="000F166B"/>
    <w:rsid w:val="000F3A06"/>
    <w:rsid w:val="000F40DA"/>
    <w:rsid w:val="000F5407"/>
    <w:rsid w:val="000F7FF4"/>
    <w:rsid w:val="001009EB"/>
    <w:rsid w:val="00101F44"/>
    <w:rsid w:val="0010201E"/>
    <w:rsid w:val="001028C8"/>
    <w:rsid w:val="00103ACF"/>
    <w:rsid w:val="00104642"/>
    <w:rsid w:val="00105501"/>
    <w:rsid w:val="00110FC7"/>
    <w:rsid w:val="00111B45"/>
    <w:rsid w:val="00111BFA"/>
    <w:rsid w:val="0011278E"/>
    <w:rsid w:val="001137A8"/>
    <w:rsid w:val="00113C03"/>
    <w:rsid w:val="00115C24"/>
    <w:rsid w:val="00116763"/>
    <w:rsid w:val="00116AF7"/>
    <w:rsid w:val="001171BD"/>
    <w:rsid w:val="0011728F"/>
    <w:rsid w:val="00117BB3"/>
    <w:rsid w:val="001202A4"/>
    <w:rsid w:val="00121285"/>
    <w:rsid w:val="001218C5"/>
    <w:rsid w:val="00121F12"/>
    <w:rsid w:val="001232E4"/>
    <w:rsid w:val="00125405"/>
    <w:rsid w:val="00125874"/>
    <w:rsid w:val="001260BE"/>
    <w:rsid w:val="00126C08"/>
    <w:rsid w:val="00127717"/>
    <w:rsid w:val="00127904"/>
    <w:rsid w:val="00130C95"/>
    <w:rsid w:val="00131115"/>
    <w:rsid w:val="00131462"/>
    <w:rsid w:val="001330F8"/>
    <w:rsid w:val="00134478"/>
    <w:rsid w:val="00135B33"/>
    <w:rsid w:val="00136611"/>
    <w:rsid w:val="00137196"/>
    <w:rsid w:val="00137A11"/>
    <w:rsid w:val="00141B3C"/>
    <w:rsid w:val="00141C43"/>
    <w:rsid w:val="00141FA4"/>
    <w:rsid w:val="001421F5"/>
    <w:rsid w:val="001452B7"/>
    <w:rsid w:val="0014690C"/>
    <w:rsid w:val="00147E10"/>
    <w:rsid w:val="00150C73"/>
    <w:rsid w:val="0015105E"/>
    <w:rsid w:val="001539A4"/>
    <w:rsid w:val="00156355"/>
    <w:rsid w:val="00156558"/>
    <w:rsid w:val="001614C9"/>
    <w:rsid w:val="00161B08"/>
    <w:rsid w:val="001625B4"/>
    <w:rsid w:val="001629FB"/>
    <w:rsid w:val="0016391F"/>
    <w:rsid w:val="0016685A"/>
    <w:rsid w:val="001669BF"/>
    <w:rsid w:val="00170678"/>
    <w:rsid w:val="00171373"/>
    <w:rsid w:val="0017170D"/>
    <w:rsid w:val="001747E6"/>
    <w:rsid w:val="00176E3F"/>
    <w:rsid w:val="001777BF"/>
    <w:rsid w:val="00180D30"/>
    <w:rsid w:val="00181F0E"/>
    <w:rsid w:val="001820DA"/>
    <w:rsid w:val="00182935"/>
    <w:rsid w:val="00183ACA"/>
    <w:rsid w:val="0018403C"/>
    <w:rsid w:val="0018501E"/>
    <w:rsid w:val="0018638C"/>
    <w:rsid w:val="001866A3"/>
    <w:rsid w:val="0019530E"/>
    <w:rsid w:val="001A000E"/>
    <w:rsid w:val="001A07EB"/>
    <w:rsid w:val="001A1761"/>
    <w:rsid w:val="001A307F"/>
    <w:rsid w:val="001A68AA"/>
    <w:rsid w:val="001B1296"/>
    <w:rsid w:val="001B1C3D"/>
    <w:rsid w:val="001B26F8"/>
    <w:rsid w:val="001B282C"/>
    <w:rsid w:val="001B2F51"/>
    <w:rsid w:val="001B5B04"/>
    <w:rsid w:val="001B636F"/>
    <w:rsid w:val="001C00B8"/>
    <w:rsid w:val="001C03DB"/>
    <w:rsid w:val="001C2D65"/>
    <w:rsid w:val="001C4008"/>
    <w:rsid w:val="001C4D67"/>
    <w:rsid w:val="001C5236"/>
    <w:rsid w:val="001C5514"/>
    <w:rsid w:val="001C5A53"/>
    <w:rsid w:val="001C798F"/>
    <w:rsid w:val="001D086F"/>
    <w:rsid w:val="001D17AC"/>
    <w:rsid w:val="001D3825"/>
    <w:rsid w:val="001D466F"/>
    <w:rsid w:val="001D503D"/>
    <w:rsid w:val="001D672F"/>
    <w:rsid w:val="001D689D"/>
    <w:rsid w:val="001E0897"/>
    <w:rsid w:val="001E09F5"/>
    <w:rsid w:val="001E0ADB"/>
    <w:rsid w:val="001E1786"/>
    <w:rsid w:val="001E18A5"/>
    <w:rsid w:val="001E2930"/>
    <w:rsid w:val="001E2E94"/>
    <w:rsid w:val="001E3302"/>
    <w:rsid w:val="001E3745"/>
    <w:rsid w:val="001E4519"/>
    <w:rsid w:val="001E48AE"/>
    <w:rsid w:val="001E71BA"/>
    <w:rsid w:val="001E7211"/>
    <w:rsid w:val="001E77CD"/>
    <w:rsid w:val="001E7908"/>
    <w:rsid w:val="001F023B"/>
    <w:rsid w:val="001F05B6"/>
    <w:rsid w:val="001F341A"/>
    <w:rsid w:val="001F4317"/>
    <w:rsid w:val="001F4B4C"/>
    <w:rsid w:val="001F4CE3"/>
    <w:rsid w:val="001F6A80"/>
    <w:rsid w:val="0020114E"/>
    <w:rsid w:val="00201174"/>
    <w:rsid w:val="00202838"/>
    <w:rsid w:val="00203E97"/>
    <w:rsid w:val="00204D84"/>
    <w:rsid w:val="00206C13"/>
    <w:rsid w:val="0021047A"/>
    <w:rsid w:val="00211CA5"/>
    <w:rsid w:val="00213522"/>
    <w:rsid w:val="0021396D"/>
    <w:rsid w:val="00215900"/>
    <w:rsid w:val="00215ED0"/>
    <w:rsid w:val="002173F8"/>
    <w:rsid w:val="00217855"/>
    <w:rsid w:val="00221A81"/>
    <w:rsid w:val="00222220"/>
    <w:rsid w:val="00224613"/>
    <w:rsid w:val="0022528E"/>
    <w:rsid w:val="00225382"/>
    <w:rsid w:val="00225A8D"/>
    <w:rsid w:val="002314AD"/>
    <w:rsid w:val="00231B7F"/>
    <w:rsid w:val="002332A2"/>
    <w:rsid w:val="002342F0"/>
    <w:rsid w:val="0023505A"/>
    <w:rsid w:val="00235AF5"/>
    <w:rsid w:val="0023638F"/>
    <w:rsid w:val="00236C83"/>
    <w:rsid w:val="00236E41"/>
    <w:rsid w:val="002378C2"/>
    <w:rsid w:val="002378C6"/>
    <w:rsid w:val="00237B7E"/>
    <w:rsid w:val="002401B1"/>
    <w:rsid w:val="00242060"/>
    <w:rsid w:val="00242A1D"/>
    <w:rsid w:val="00243CAF"/>
    <w:rsid w:val="0024402D"/>
    <w:rsid w:val="00245124"/>
    <w:rsid w:val="0024566D"/>
    <w:rsid w:val="002478DC"/>
    <w:rsid w:val="00251D7A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3A7"/>
    <w:rsid w:val="00266554"/>
    <w:rsid w:val="002666A1"/>
    <w:rsid w:val="002667C8"/>
    <w:rsid w:val="002674AA"/>
    <w:rsid w:val="00267DE6"/>
    <w:rsid w:val="00270DAD"/>
    <w:rsid w:val="00271790"/>
    <w:rsid w:val="00272D61"/>
    <w:rsid w:val="002732CD"/>
    <w:rsid w:val="0027370D"/>
    <w:rsid w:val="00273D1C"/>
    <w:rsid w:val="002749F2"/>
    <w:rsid w:val="00274E4B"/>
    <w:rsid w:val="00275457"/>
    <w:rsid w:val="002806EB"/>
    <w:rsid w:val="00282951"/>
    <w:rsid w:val="00282D9E"/>
    <w:rsid w:val="00283EAE"/>
    <w:rsid w:val="00283F4F"/>
    <w:rsid w:val="00285CD2"/>
    <w:rsid w:val="00286976"/>
    <w:rsid w:val="00286E01"/>
    <w:rsid w:val="002906F9"/>
    <w:rsid w:val="002909D8"/>
    <w:rsid w:val="00291796"/>
    <w:rsid w:val="002924CE"/>
    <w:rsid w:val="00293DB8"/>
    <w:rsid w:val="0029618D"/>
    <w:rsid w:val="00297078"/>
    <w:rsid w:val="00297087"/>
    <w:rsid w:val="002976F9"/>
    <w:rsid w:val="002A1B5A"/>
    <w:rsid w:val="002A2291"/>
    <w:rsid w:val="002A2CFD"/>
    <w:rsid w:val="002A2E92"/>
    <w:rsid w:val="002A364B"/>
    <w:rsid w:val="002A37B2"/>
    <w:rsid w:val="002A4922"/>
    <w:rsid w:val="002B0B79"/>
    <w:rsid w:val="002B4262"/>
    <w:rsid w:val="002B468C"/>
    <w:rsid w:val="002B4B58"/>
    <w:rsid w:val="002B5DF6"/>
    <w:rsid w:val="002B5E83"/>
    <w:rsid w:val="002B6EE7"/>
    <w:rsid w:val="002C08E1"/>
    <w:rsid w:val="002C0A0E"/>
    <w:rsid w:val="002C0F7F"/>
    <w:rsid w:val="002C21CB"/>
    <w:rsid w:val="002C231B"/>
    <w:rsid w:val="002C2694"/>
    <w:rsid w:val="002C2DDD"/>
    <w:rsid w:val="002C4CAB"/>
    <w:rsid w:val="002C5405"/>
    <w:rsid w:val="002C60D0"/>
    <w:rsid w:val="002C6CF0"/>
    <w:rsid w:val="002C705A"/>
    <w:rsid w:val="002D02D1"/>
    <w:rsid w:val="002D0FEC"/>
    <w:rsid w:val="002D1280"/>
    <w:rsid w:val="002D1EC0"/>
    <w:rsid w:val="002D28E9"/>
    <w:rsid w:val="002D2E1F"/>
    <w:rsid w:val="002D351F"/>
    <w:rsid w:val="002D43AB"/>
    <w:rsid w:val="002D6A09"/>
    <w:rsid w:val="002E2104"/>
    <w:rsid w:val="002E27A0"/>
    <w:rsid w:val="002E29AB"/>
    <w:rsid w:val="002E3B8B"/>
    <w:rsid w:val="002E5553"/>
    <w:rsid w:val="002E58A9"/>
    <w:rsid w:val="002E6097"/>
    <w:rsid w:val="002F4D92"/>
    <w:rsid w:val="002F64CF"/>
    <w:rsid w:val="002F6A40"/>
    <w:rsid w:val="002F7959"/>
    <w:rsid w:val="002F7EBB"/>
    <w:rsid w:val="00302C91"/>
    <w:rsid w:val="0030561E"/>
    <w:rsid w:val="003056F6"/>
    <w:rsid w:val="00305D20"/>
    <w:rsid w:val="003060CF"/>
    <w:rsid w:val="00306562"/>
    <w:rsid w:val="00307C36"/>
    <w:rsid w:val="0031110D"/>
    <w:rsid w:val="003111A1"/>
    <w:rsid w:val="00311459"/>
    <w:rsid w:val="0031329A"/>
    <w:rsid w:val="00314FDD"/>
    <w:rsid w:val="003155F6"/>
    <w:rsid w:val="00316ADF"/>
    <w:rsid w:val="00316C73"/>
    <w:rsid w:val="00316DC5"/>
    <w:rsid w:val="00317BEF"/>
    <w:rsid w:val="00320AB1"/>
    <w:rsid w:val="00320AC7"/>
    <w:rsid w:val="00322549"/>
    <w:rsid w:val="0032263E"/>
    <w:rsid w:val="00322829"/>
    <w:rsid w:val="00323453"/>
    <w:rsid w:val="00325616"/>
    <w:rsid w:val="003269D4"/>
    <w:rsid w:val="00326A94"/>
    <w:rsid w:val="00326D17"/>
    <w:rsid w:val="00327350"/>
    <w:rsid w:val="00330CFC"/>
    <w:rsid w:val="00331DCD"/>
    <w:rsid w:val="00334AEC"/>
    <w:rsid w:val="00335480"/>
    <w:rsid w:val="00336245"/>
    <w:rsid w:val="00337896"/>
    <w:rsid w:val="00341132"/>
    <w:rsid w:val="00341AE1"/>
    <w:rsid w:val="0034266A"/>
    <w:rsid w:val="00342C4B"/>
    <w:rsid w:val="003435B1"/>
    <w:rsid w:val="00350885"/>
    <w:rsid w:val="00350A97"/>
    <w:rsid w:val="00350B4A"/>
    <w:rsid w:val="00351AB2"/>
    <w:rsid w:val="00351B5C"/>
    <w:rsid w:val="00351DC4"/>
    <w:rsid w:val="00352901"/>
    <w:rsid w:val="00354008"/>
    <w:rsid w:val="00354259"/>
    <w:rsid w:val="003549AF"/>
    <w:rsid w:val="00355167"/>
    <w:rsid w:val="00355A56"/>
    <w:rsid w:val="00355C6E"/>
    <w:rsid w:val="003574B5"/>
    <w:rsid w:val="00360C25"/>
    <w:rsid w:val="00361312"/>
    <w:rsid w:val="00361CAA"/>
    <w:rsid w:val="00361E17"/>
    <w:rsid w:val="00363030"/>
    <w:rsid w:val="0036353B"/>
    <w:rsid w:val="003636B5"/>
    <w:rsid w:val="00364F77"/>
    <w:rsid w:val="003653C3"/>
    <w:rsid w:val="00365FA2"/>
    <w:rsid w:val="003677FF"/>
    <w:rsid w:val="00370E4B"/>
    <w:rsid w:val="00374A7C"/>
    <w:rsid w:val="00380D42"/>
    <w:rsid w:val="00382AF5"/>
    <w:rsid w:val="00382DCD"/>
    <w:rsid w:val="003836E5"/>
    <w:rsid w:val="00390A36"/>
    <w:rsid w:val="00390BB1"/>
    <w:rsid w:val="00391428"/>
    <w:rsid w:val="00391AB5"/>
    <w:rsid w:val="00393973"/>
    <w:rsid w:val="00394692"/>
    <w:rsid w:val="00394C1D"/>
    <w:rsid w:val="003967F9"/>
    <w:rsid w:val="003A0123"/>
    <w:rsid w:val="003A0C7F"/>
    <w:rsid w:val="003A272B"/>
    <w:rsid w:val="003A3DB4"/>
    <w:rsid w:val="003A42B8"/>
    <w:rsid w:val="003A4408"/>
    <w:rsid w:val="003A55B5"/>
    <w:rsid w:val="003B1F5C"/>
    <w:rsid w:val="003B3BC4"/>
    <w:rsid w:val="003B3CC7"/>
    <w:rsid w:val="003B4C96"/>
    <w:rsid w:val="003B4D2C"/>
    <w:rsid w:val="003B5135"/>
    <w:rsid w:val="003B6A85"/>
    <w:rsid w:val="003B76EA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02BA"/>
    <w:rsid w:val="003E1908"/>
    <w:rsid w:val="003E24C4"/>
    <w:rsid w:val="003E3002"/>
    <w:rsid w:val="003E4587"/>
    <w:rsid w:val="003E4663"/>
    <w:rsid w:val="003E5A40"/>
    <w:rsid w:val="003E6316"/>
    <w:rsid w:val="003F0B1C"/>
    <w:rsid w:val="003F13D2"/>
    <w:rsid w:val="003F1610"/>
    <w:rsid w:val="003F39B6"/>
    <w:rsid w:val="003F45BA"/>
    <w:rsid w:val="003F6B2E"/>
    <w:rsid w:val="003F731F"/>
    <w:rsid w:val="0040024C"/>
    <w:rsid w:val="004014DC"/>
    <w:rsid w:val="004028E3"/>
    <w:rsid w:val="004046D3"/>
    <w:rsid w:val="00404DD5"/>
    <w:rsid w:val="00404FC0"/>
    <w:rsid w:val="00406057"/>
    <w:rsid w:val="0040617C"/>
    <w:rsid w:val="0041113C"/>
    <w:rsid w:val="00411574"/>
    <w:rsid w:val="00411791"/>
    <w:rsid w:val="004143A2"/>
    <w:rsid w:val="00414510"/>
    <w:rsid w:val="004147BA"/>
    <w:rsid w:val="00414A23"/>
    <w:rsid w:val="004164B4"/>
    <w:rsid w:val="00417677"/>
    <w:rsid w:val="00417C36"/>
    <w:rsid w:val="00417F1F"/>
    <w:rsid w:val="004207AB"/>
    <w:rsid w:val="00422127"/>
    <w:rsid w:val="00422D07"/>
    <w:rsid w:val="004236FA"/>
    <w:rsid w:val="0042447F"/>
    <w:rsid w:val="0042491F"/>
    <w:rsid w:val="004253B3"/>
    <w:rsid w:val="00426AA5"/>
    <w:rsid w:val="00427A4A"/>
    <w:rsid w:val="004304E1"/>
    <w:rsid w:val="0043097E"/>
    <w:rsid w:val="004319C7"/>
    <w:rsid w:val="00432347"/>
    <w:rsid w:val="004333DA"/>
    <w:rsid w:val="00434BB0"/>
    <w:rsid w:val="00435037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6268"/>
    <w:rsid w:val="004467E9"/>
    <w:rsid w:val="004475A6"/>
    <w:rsid w:val="00447E0E"/>
    <w:rsid w:val="004500B0"/>
    <w:rsid w:val="00451B62"/>
    <w:rsid w:val="00451B87"/>
    <w:rsid w:val="004527EB"/>
    <w:rsid w:val="004548EB"/>
    <w:rsid w:val="00455D07"/>
    <w:rsid w:val="00456219"/>
    <w:rsid w:val="004573F9"/>
    <w:rsid w:val="0046016C"/>
    <w:rsid w:val="00460462"/>
    <w:rsid w:val="0046062B"/>
    <w:rsid w:val="0046093C"/>
    <w:rsid w:val="00461BFB"/>
    <w:rsid w:val="00462061"/>
    <w:rsid w:val="004622C0"/>
    <w:rsid w:val="00462719"/>
    <w:rsid w:val="0046285C"/>
    <w:rsid w:val="00462C42"/>
    <w:rsid w:val="00464969"/>
    <w:rsid w:val="00464D3A"/>
    <w:rsid w:val="0046620C"/>
    <w:rsid w:val="004700BF"/>
    <w:rsid w:val="00471C4F"/>
    <w:rsid w:val="0047213F"/>
    <w:rsid w:val="004730F1"/>
    <w:rsid w:val="004738A4"/>
    <w:rsid w:val="0047406D"/>
    <w:rsid w:val="00475067"/>
    <w:rsid w:val="00475FEF"/>
    <w:rsid w:val="0047639C"/>
    <w:rsid w:val="00477152"/>
    <w:rsid w:val="00481168"/>
    <w:rsid w:val="00481211"/>
    <w:rsid w:val="00481E21"/>
    <w:rsid w:val="004826ED"/>
    <w:rsid w:val="0048274C"/>
    <w:rsid w:val="0048649A"/>
    <w:rsid w:val="004868E5"/>
    <w:rsid w:val="00487E25"/>
    <w:rsid w:val="0049047D"/>
    <w:rsid w:val="00490E7D"/>
    <w:rsid w:val="00493851"/>
    <w:rsid w:val="0049395B"/>
    <w:rsid w:val="00493D44"/>
    <w:rsid w:val="00493EAC"/>
    <w:rsid w:val="00494A6C"/>
    <w:rsid w:val="0049561E"/>
    <w:rsid w:val="00495DA2"/>
    <w:rsid w:val="0049641F"/>
    <w:rsid w:val="0049709B"/>
    <w:rsid w:val="00497C49"/>
    <w:rsid w:val="00497E37"/>
    <w:rsid w:val="004A0676"/>
    <w:rsid w:val="004A0E0E"/>
    <w:rsid w:val="004A1F8D"/>
    <w:rsid w:val="004A2456"/>
    <w:rsid w:val="004A51A0"/>
    <w:rsid w:val="004A5651"/>
    <w:rsid w:val="004A595D"/>
    <w:rsid w:val="004A5B8C"/>
    <w:rsid w:val="004A6F9B"/>
    <w:rsid w:val="004A7CCC"/>
    <w:rsid w:val="004B1544"/>
    <w:rsid w:val="004B1771"/>
    <w:rsid w:val="004B1FCF"/>
    <w:rsid w:val="004B35A7"/>
    <w:rsid w:val="004B3FC1"/>
    <w:rsid w:val="004B419A"/>
    <w:rsid w:val="004B4F04"/>
    <w:rsid w:val="004B6503"/>
    <w:rsid w:val="004B6784"/>
    <w:rsid w:val="004B74FD"/>
    <w:rsid w:val="004B7A76"/>
    <w:rsid w:val="004C0141"/>
    <w:rsid w:val="004C1473"/>
    <w:rsid w:val="004C1B94"/>
    <w:rsid w:val="004C1CFC"/>
    <w:rsid w:val="004C21C6"/>
    <w:rsid w:val="004C33CA"/>
    <w:rsid w:val="004C39D2"/>
    <w:rsid w:val="004C446C"/>
    <w:rsid w:val="004C551D"/>
    <w:rsid w:val="004C55F6"/>
    <w:rsid w:val="004C58AB"/>
    <w:rsid w:val="004C60BF"/>
    <w:rsid w:val="004C63C6"/>
    <w:rsid w:val="004C67EE"/>
    <w:rsid w:val="004D128B"/>
    <w:rsid w:val="004D2489"/>
    <w:rsid w:val="004D265B"/>
    <w:rsid w:val="004D28D6"/>
    <w:rsid w:val="004D5828"/>
    <w:rsid w:val="004D5DD5"/>
    <w:rsid w:val="004D605E"/>
    <w:rsid w:val="004D644E"/>
    <w:rsid w:val="004D6EB8"/>
    <w:rsid w:val="004E008E"/>
    <w:rsid w:val="004E070C"/>
    <w:rsid w:val="004E2CCF"/>
    <w:rsid w:val="004E35E7"/>
    <w:rsid w:val="004E3B58"/>
    <w:rsid w:val="004E4807"/>
    <w:rsid w:val="004F015A"/>
    <w:rsid w:val="004F0CF2"/>
    <w:rsid w:val="004F0F10"/>
    <w:rsid w:val="004F4841"/>
    <w:rsid w:val="004F4979"/>
    <w:rsid w:val="004F65BF"/>
    <w:rsid w:val="0050073B"/>
    <w:rsid w:val="00500FD0"/>
    <w:rsid w:val="005025E7"/>
    <w:rsid w:val="00503DAB"/>
    <w:rsid w:val="00505F28"/>
    <w:rsid w:val="00506344"/>
    <w:rsid w:val="005075FD"/>
    <w:rsid w:val="005079EB"/>
    <w:rsid w:val="00510510"/>
    <w:rsid w:val="00510805"/>
    <w:rsid w:val="005130FA"/>
    <w:rsid w:val="005137E8"/>
    <w:rsid w:val="00513F06"/>
    <w:rsid w:val="00514ACF"/>
    <w:rsid w:val="00514CC4"/>
    <w:rsid w:val="005244B6"/>
    <w:rsid w:val="00524F48"/>
    <w:rsid w:val="005257BB"/>
    <w:rsid w:val="00525E04"/>
    <w:rsid w:val="00531AEE"/>
    <w:rsid w:val="00531B6E"/>
    <w:rsid w:val="00532232"/>
    <w:rsid w:val="00532E20"/>
    <w:rsid w:val="005334B6"/>
    <w:rsid w:val="00533C9E"/>
    <w:rsid w:val="00534782"/>
    <w:rsid w:val="00535EB7"/>
    <w:rsid w:val="00536186"/>
    <w:rsid w:val="00536DAF"/>
    <w:rsid w:val="005400ED"/>
    <w:rsid w:val="0054091B"/>
    <w:rsid w:val="0054347D"/>
    <w:rsid w:val="00550393"/>
    <w:rsid w:val="00551A54"/>
    <w:rsid w:val="00552FFD"/>
    <w:rsid w:val="005547F8"/>
    <w:rsid w:val="00554CA5"/>
    <w:rsid w:val="005550C9"/>
    <w:rsid w:val="005558BC"/>
    <w:rsid w:val="00557016"/>
    <w:rsid w:val="00557F71"/>
    <w:rsid w:val="005602EF"/>
    <w:rsid w:val="0056134D"/>
    <w:rsid w:val="0056255E"/>
    <w:rsid w:val="0056473B"/>
    <w:rsid w:val="00564EB8"/>
    <w:rsid w:val="0056604D"/>
    <w:rsid w:val="0056658C"/>
    <w:rsid w:val="005703E5"/>
    <w:rsid w:val="00570606"/>
    <w:rsid w:val="00570AD9"/>
    <w:rsid w:val="005722BE"/>
    <w:rsid w:val="00573A86"/>
    <w:rsid w:val="00575721"/>
    <w:rsid w:val="005769B9"/>
    <w:rsid w:val="005801CD"/>
    <w:rsid w:val="005803BD"/>
    <w:rsid w:val="00582C5F"/>
    <w:rsid w:val="005837DF"/>
    <w:rsid w:val="00583998"/>
    <w:rsid w:val="00583ADC"/>
    <w:rsid w:val="00586B05"/>
    <w:rsid w:val="005879D6"/>
    <w:rsid w:val="0059056D"/>
    <w:rsid w:val="005912A9"/>
    <w:rsid w:val="00592A63"/>
    <w:rsid w:val="005936B4"/>
    <w:rsid w:val="00594088"/>
    <w:rsid w:val="00594B42"/>
    <w:rsid w:val="005965C3"/>
    <w:rsid w:val="005A02F8"/>
    <w:rsid w:val="005A0BB8"/>
    <w:rsid w:val="005A2D26"/>
    <w:rsid w:val="005A3996"/>
    <w:rsid w:val="005A57FD"/>
    <w:rsid w:val="005A71ED"/>
    <w:rsid w:val="005B062E"/>
    <w:rsid w:val="005B0EA6"/>
    <w:rsid w:val="005B1AE5"/>
    <w:rsid w:val="005B1D80"/>
    <w:rsid w:val="005B4B08"/>
    <w:rsid w:val="005B5239"/>
    <w:rsid w:val="005B59D4"/>
    <w:rsid w:val="005B6683"/>
    <w:rsid w:val="005C0972"/>
    <w:rsid w:val="005C0F73"/>
    <w:rsid w:val="005C18D0"/>
    <w:rsid w:val="005C2497"/>
    <w:rsid w:val="005C2804"/>
    <w:rsid w:val="005C3F61"/>
    <w:rsid w:val="005C4EA4"/>
    <w:rsid w:val="005C6F91"/>
    <w:rsid w:val="005C7095"/>
    <w:rsid w:val="005D00A8"/>
    <w:rsid w:val="005D0611"/>
    <w:rsid w:val="005D1581"/>
    <w:rsid w:val="005D17E7"/>
    <w:rsid w:val="005D1BBB"/>
    <w:rsid w:val="005D3C21"/>
    <w:rsid w:val="005D4517"/>
    <w:rsid w:val="005D5001"/>
    <w:rsid w:val="005D6E4B"/>
    <w:rsid w:val="005D7093"/>
    <w:rsid w:val="005D70C2"/>
    <w:rsid w:val="005E13EE"/>
    <w:rsid w:val="005E1742"/>
    <w:rsid w:val="005E663D"/>
    <w:rsid w:val="005E7CD8"/>
    <w:rsid w:val="005F0911"/>
    <w:rsid w:val="005F0957"/>
    <w:rsid w:val="005F11C1"/>
    <w:rsid w:val="005F17C6"/>
    <w:rsid w:val="005F2447"/>
    <w:rsid w:val="005F314E"/>
    <w:rsid w:val="005F3ED4"/>
    <w:rsid w:val="005F6469"/>
    <w:rsid w:val="005F692A"/>
    <w:rsid w:val="005F795E"/>
    <w:rsid w:val="00600F38"/>
    <w:rsid w:val="00602418"/>
    <w:rsid w:val="00602794"/>
    <w:rsid w:val="00603DD8"/>
    <w:rsid w:val="006041D8"/>
    <w:rsid w:val="00604D1A"/>
    <w:rsid w:val="00604F59"/>
    <w:rsid w:val="00606FF0"/>
    <w:rsid w:val="00607C1D"/>
    <w:rsid w:val="00607D63"/>
    <w:rsid w:val="0061105A"/>
    <w:rsid w:val="00611155"/>
    <w:rsid w:val="00611D46"/>
    <w:rsid w:val="00616562"/>
    <w:rsid w:val="00622FA9"/>
    <w:rsid w:val="0062462E"/>
    <w:rsid w:val="006255CA"/>
    <w:rsid w:val="00626309"/>
    <w:rsid w:val="006279B7"/>
    <w:rsid w:val="00630A1F"/>
    <w:rsid w:val="00630E85"/>
    <w:rsid w:val="0063130B"/>
    <w:rsid w:val="00631B9F"/>
    <w:rsid w:val="00631C66"/>
    <w:rsid w:val="00631E2A"/>
    <w:rsid w:val="006320A8"/>
    <w:rsid w:val="00634210"/>
    <w:rsid w:val="0063500A"/>
    <w:rsid w:val="0063561C"/>
    <w:rsid w:val="00635859"/>
    <w:rsid w:val="00637197"/>
    <w:rsid w:val="00637BED"/>
    <w:rsid w:val="006408D2"/>
    <w:rsid w:val="00640E36"/>
    <w:rsid w:val="00640FC4"/>
    <w:rsid w:val="0064118A"/>
    <w:rsid w:val="0064122B"/>
    <w:rsid w:val="00641571"/>
    <w:rsid w:val="00641C75"/>
    <w:rsid w:val="00641CDE"/>
    <w:rsid w:val="00642179"/>
    <w:rsid w:val="00642933"/>
    <w:rsid w:val="00644516"/>
    <w:rsid w:val="00645127"/>
    <w:rsid w:val="00647535"/>
    <w:rsid w:val="006475C5"/>
    <w:rsid w:val="0065096B"/>
    <w:rsid w:val="00650C8C"/>
    <w:rsid w:val="00650F84"/>
    <w:rsid w:val="0065121C"/>
    <w:rsid w:val="00651FA5"/>
    <w:rsid w:val="00653B82"/>
    <w:rsid w:val="00656E4B"/>
    <w:rsid w:val="006576B9"/>
    <w:rsid w:val="0065781C"/>
    <w:rsid w:val="00657B02"/>
    <w:rsid w:val="0066067F"/>
    <w:rsid w:val="00660FF2"/>
    <w:rsid w:val="00661466"/>
    <w:rsid w:val="00661999"/>
    <w:rsid w:val="006621A1"/>
    <w:rsid w:val="0066268B"/>
    <w:rsid w:val="006627C8"/>
    <w:rsid w:val="00664512"/>
    <w:rsid w:val="00664712"/>
    <w:rsid w:val="0066500D"/>
    <w:rsid w:val="006658A0"/>
    <w:rsid w:val="00665DB8"/>
    <w:rsid w:val="0066717B"/>
    <w:rsid w:val="0067042D"/>
    <w:rsid w:val="00670FF4"/>
    <w:rsid w:val="006735E3"/>
    <w:rsid w:val="006742BF"/>
    <w:rsid w:val="00675CF4"/>
    <w:rsid w:val="006760E2"/>
    <w:rsid w:val="00677393"/>
    <w:rsid w:val="006773DE"/>
    <w:rsid w:val="0068055F"/>
    <w:rsid w:val="00680BC5"/>
    <w:rsid w:val="00680C38"/>
    <w:rsid w:val="0068203F"/>
    <w:rsid w:val="006825C2"/>
    <w:rsid w:val="0068352E"/>
    <w:rsid w:val="006868C2"/>
    <w:rsid w:val="006909D6"/>
    <w:rsid w:val="00690ED5"/>
    <w:rsid w:val="006928EC"/>
    <w:rsid w:val="00693675"/>
    <w:rsid w:val="00694F2F"/>
    <w:rsid w:val="00694F4C"/>
    <w:rsid w:val="00695342"/>
    <w:rsid w:val="00696C1D"/>
    <w:rsid w:val="00697AC1"/>
    <w:rsid w:val="00697B5B"/>
    <w:rsid w:val="006A13D6"/>
    <w:rsid w:val="006A2385"/>
    <w:rsid w:val="006A2895"/>
    <w:rsid w:val="006A3C4C"/>
    <w:rsid w:val="006A4513"/>
    <w:rsid w:val="006A4798"/>
    <w:rsid w:val="006A4E3D"/>
    <w:rsid w:val="006A51C3"/>
    <w:rsid w:val="006A5297"/>
    <w:rsid w:val="006B05F8"/>
    <w:rsid w:val="006B0664"/>
    <w:rsid w:val="006B1DEF"/>
    <w:rsid w:val="006C0EDB"/>
    <w:rsid w:val="006C123C"/>
    <w:rsid w:val="006C379D"/>
    <w:rsid w:val="006C501E"/>
    <w:rsid w:val="006C5706"/>
    <w:rsid w:val="006C646F"/>
    <w:rsid w:val="006D0493"/>
    <w:rsid w:val="006D0813"/>
    <w:rsid w:val="006D3D90"/>
    <w:rsid w:val="006D682A"/>
    <w:rsid w:val="006D708A"/>
    <w:rsid w:val="006E10DA"/>
    <w:rsid w:val="006E3EE1"/>
    <w:rsid w:val="006E63A2"/>
    <w:rsid w:val="006E7420"/>
    <w:rsid w:val="006F19CD"/>
    <w:rsid w:val="006F1DD9"/>
    <w:rsid w:val="006F2506"/>
    <w:rsid w:val="006F2AB0"/>
    <w:rsid w:val="006F3696"/>
    <w:rsid w:val="006F3951"/>
    <w:rsid w:val="006F4F93"/>
    <w:rsid w:val="006F6A8B"/>
    <w:rsid w:val="00700A6E"/>
    <w:rsid w:val="00702869"/>
    <w:rsid w:val="00703FC2"/>
    <w:rsid w:val="00704679"/>
    <w:rsid w:val="0070517D"/>
    <w:rsid w:val="007055EB"/>
    <w:rsid w:val="0070589A"/>
    <w:rsid w:val="0070623B"/>
    <w:rsid w:val="00710065"/>
    <w:rsid w:val="00711825"/>
    <w:rsid w:val="007142FC"/>
    <w:rsid w:val="00721847"/>
    <w:rsid w:val="00723231"/>
    <w:rsid w:val="0072385D"/>
    <w:rsid w:val="007256B7"/>
    <w:rsid w:val="00725D45"/>
    <w:rsid w:val="00725E48"/>
    <w:rsid w:val="007277BC"/>
    <w:rsid w:val="00730ED1"/>
    <w:rsid w:val="00731032"/>
    <w:rsid w:val="007319A8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7D0"/>
    <w:rsid w:val="00744D61"/>
    <w:rsid w:val="00746240"/>
    <w:rsid w:val="00747B35"/>
    <w:rsid w:val="00747C9B"/>
    <w:rsid w:val="00752815"/>
    <w:rsid w:val="00754A86"/>
    <w:rsid w:val="007575E2"/>
    <w:rsid w:val="00757E39"/>
    <w:rsid w:val="007605D9"/>
    <w:rsid w:val="00760C4F"/>
    <w:rsid w:val="00762D3C"/>
    <w:rsid w:val="007634C4"/>
    <w:rsid w:val="00766BF1"/>
    <w:rsid w:val="00766F17"/>
    <w:rsid w:val="0076704C"/>
    <w:rsid w:val="007673B7"/>
    <w:rsid w:val="007700C9"/>
    <w:rsid w:val="007705E3"/>
    <w:rsid w:val="007717A1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92876"/>
    <w:rsid w:val="00793033"/>
    <w:rsid w:val="00793270"/>
    <w:rsid w:val="00794CB3"/>
    <w:rsid w:val="007953D8"/>
    <w:rsid w:val="007A19C2"/>
    <w:rsid w:val="007A5519"/>
    <w:rsid w:val="007A694D"/>
    <w:rsid w:val="007A7703"/>
    <w:rsid w:val="007A78DF"/>
    <w:rsid w:val="007A79A2"/>
    <w:rsid w:val="007A7BEA"/>
    <w:rsid w:val="007B06C2"/>
    <w:rsid w:val="007B0966"/>
    <w:rsid w:val="007B3112"/>
    <w:rsid w:val="007B4241"/>
    <w:rsid w:val="007B5002"/>
    <w:rsid w:val="007B52B7"/>
    <w:rsid w:val="007B5CB4"/>
    <w:rsid w:val="007B6625"/>
    <w:rsid w:val="007C067B"/>
    <w:rsid w:val="007C0AD3"/>
    <w:rsid w:val="007C10AE"/>
    <w:rsid w:val="007C2F8F"/>
    <w:rsid w:val="007C304C"/>
    <w:rsid w:val="007C33EF"/>
    <w:rsid w:val="007C4AC4"/>
    <w:rsid w:val="007C79B2"/>
    <w:rsid w:val="007C7C6C"/>
    <w:rsid w:val="007D0FCC"/>
    <w:rsid w:val="007D1383"/>
    <w:rsid w:val="007D20AC"/>
    <w:rsid w:val="007D3CCA"/>
    <w:rsid w:val="007D4B42"/>
    <w:rsid w:val="007D538A"/>
    <w:rsid w:val="007D76CA"/>
    <w:rsid w:val="007E0713"/>
    <w:rsid w:val="007E770D"/>
    <w:rsid w:val="007E7D82"/>
    <w:rsid w:val="007F065C"/>
    <w:rsid w:val="007F0949"/>
    <w:rsid w:val="007F2534"/>
    <w:rsid w:val="007F2A4E"/>
    <w:rsid w:val="007F437D"/>
    <w:rsid w:val="007F5040"/>
    <w:rsid w:val="007F6746"/>
    <w:rsid w:val="007F7CDF"/>
    <w:rsid w:val="00802626"/>
    <w:rsid w:val="008029EF"/>
    <w:rsid w:val="00803291"/>
    <w:rsid w:val="00804A7D"/>
    <w:rsid w:val="00804DAA"/>
    <w:rsid w:val="00804EB5"/>
    <w:rsid w:val="0080561C"/>
    <w:rsid w:val="00806342"/>
    <w:rsid w:val="008069D3"/>
    <w:rsid w:val="008110FD"/>
    <w:rsid w:val="00812356"/>
    <w:rsid w:val="00812E6A"/>
    <w:rsid w:val="00813063"/>
    <w:rsid w:val="008141BC"/>
    <w:rsid w:val="008178B8"/>
    <w:rsid w:val="00821397"/>
    <w:rsid w:val="00821F04"/>
    <w:rsid w:val="00822CF5"/>
    <w:rsid w:val="00823600"/>
    <w:rsid w:val="0082455B"/>
    <w:rsid w:val="00824F09"/>
    <w:rsid w:val="008256D1"/>
    <w:rsid w:val="00827BDB"/>
    <w:rsid w:val="008317BF"/>
    <w:rsid w:val="00832317"/>
    <w:rsid w:val="00832C11"/>
    <w:rsid w:val="00834342"/>
    <w:rsid w:val="008353F2"/>
    <w:rsid w:val="00835CB5"/>
    <w:rsid w:val="008376EC"/>
    <w:rsid w:val="0084212E"/>
    <w:rsid w:val="008442BE"/>
    <w:rsid w:val="008463AE"/>
    <w:rsid w:val="00846D49"/>
    <w:rsid w:val="008510F6"/>
    <w:rsid w:val="008523B5"/>
    <w:rsid w:val="008525CC"/>
    <w:rsid w:val="00852F45"/>
    <w:rsid w:val="00853F53"/>
    <w:rsid w:val="00854418"/>
    <w:rsid w:val="00854D15"/>
    <w:rsid w:val="0085601D"/>
    <w:rsid w:val="0086163D"/>
    <w:rsid w:val="00864241"/>
    <w:rsid w:val="008647CD"/>
    <w:rsid w:val="008651E6"/>
    <w:rsid w:val="00865CEB"/>
    <w:rsid w:val="00866D6C"/>
    <w:rsid w:val="00867C5D"/>
    <w:rsid w:val="008806CB"/>
    <w:rsid w:val="00880896"/>
    <w:rsid w:val="00880DA6"/>
    <w:rsid w:val="008824A9"/>
    <w:rsid w:val="00885D3D"/>
    <w:rsid w:val="00886898"/>
    <w:rsid w:val="00886A55"/>
    <w:rsid w:val="00887C37"/>
    <w:rsid w:val="008918CB"/>
    <w:rsid w:val="0089240C"/>
    <w:rsid w:val="00892D66"/>
    <w:rsid w:val="00893645"/>
    <w:rsid w:val="0089574C"/>
    <w:rsid w:val="00895AC7"/>
    <w:rsid w:val="008A0107"/>
    <w:rsid w:val="008A02B3"/>
    <w:rsid w:val="008A0DA2"/>
    <w:rsid w:val="008A1E2A"/>
    <w:rsid w:val="008A26D2"/>
    <w:rsid w:val="008A27A3"/>
    <w:rsid w:val="008A32E4"/>
    <w:rsid w:val="008A34A4"/>
    <w:rsid w:val="008A610F"/>
    <w:rsid w:val="008B105F"/>
    <w:rsid w:val="008B1241"/>
    <w:rsid w:val="008B14FA"/>
    <w:rsid w:val="008B5638"/>
    <w:rsid w:val="008B56ED"/>
    <w:rsid w:val="008B5B61"/>
    <w:rsid w:val="008B62DC"/>
    <w:rsid w:val="008B63F9"/>
    <w:rsid w:val="008B68E1"/>
    <w:rsid w:val="008C2182"/>
    <w:rsid w:val="008C42A9"/>
    <w:rsid w:val="008C554F"/>
    <w:rsid w:val="008C5863"/>
    <w:rsid w:val="008C6E76"/>
    <w:rsid w:val="008C7BCE"/>
    <w:rsid w:val="008D14AE"/>
    <w:rsid w:val="008D1A45"/>
    <w:rsid w:val="008D2E85"/>
    <w:rsid w:val="008D307B"/>
    <w:rsid w:val="008D31A7"/>
    <w:rsid w:val="008D4456"/>
    <w:rsid w:val="008D47DC"/>
    <w:rsid w:val="008D47F4"/>
    <w:rsid w:val="008D638A"/>
    <w:rsid w:val="008D7911"/>
    <w:rsid w:val="008E1530"/>
    <w:rsid w:val="008E19C4"/>
    <w:rsid w:val="008E223F"/>
    <w:rsid w:val="008E5C94"/>
    <w:rsid w:val="008E7748"/>
    <w:rsid w:val="008E78D1"/>
    <w:rsid w:val="008F0923"/>
    <w:rsid w:val="008F19F2"/>
    <w:rsid w:val="008F1D3B"/>
    <w:rsid w:val="008F2051"/>
    <w:rsid w:val="008F2E98"/>
    <w:rsid w:val="008F3CA9"/>
    <w:rsid w:val="008F659D"/>
    <w:rsid w:val="00903597"/>
    <w:rsid w:val="00903A93"/>
    <w:rsid w:val="00904F49"/>
    <w:rsid w:val="009053E2"/>
    <w:rsid w:val="00906959"/>
    <w:rsid w:val="00906A57"/>
    <w:rsid w:val="00911434"/>
    <w:rsid w:val="0091408B"/>
    <w:rsid w:val="009148C5"/>
    <w:rsid w:val="00914A3C"/>
    <w:rsid w:val="00915145"/>
    <w:rsid w:val="00915A58"/>
    <w:rsid w:val="00915CF2"/>
    <w:rsid w:val="00915DEE"/>
    <w:rsid w:val="0091741E"/>
    <w:rsid w:val="00917E3C"/>
    <w:rsid w:val="00921226"/>
    <w:rsid w:val="00923473"/>
    <w:rsid w:val="0092657D"/>
    <w:rsid w:val="009270CF"/>
    <w:rsid w:val="00930368"/>
    <w:rsid w:val="0093088A"/>
    <w:rsid w:val="00931FC3"/>
    <w:rsid w:val="00933102"/>
    <w:rsid w:val="00935351"/>
    <w:rsid w:val="00935832"/>
    <w:rsid w:val="0093755A"/>
    <w:rsid w:val="00941012"/>
    <w:rsid w:val="00941685"/>
    <w:rsid w:val="00942125"/>
    <w:rsid w:val="0094398C"/>
    <w:rsid w:val="00943AB6"/>
    <w:rsid w:val="00945F17"/>
    <w:rsid w:val="00946261"/>
    <w:rsid w:val="009470F3"/>
    <w:rsid w:val="00952A1A"/>
    <w:rsid w:val="009536D7"/>
    <w:rsid w:val="00954733"/>
    <w:rsid w:val="009556F2"/>
    <w:rsid w:val="00955E37"/>
    <w:rsid w:val="009560ED"/>
    <w:rsid w:val="00956C27"/>
    <w:rsid w:val="0096095A"/>
    <w:rsid w:val="009615FB"/>
    <w:rsid w:val="00961F59"/>
    <w:rsid w:val="00964B9E"/>
    <w:rsid w:val="00965A74"/>
    <w:rsid w:val="0096791B"/>
    <w:rsid w:val="009705D9"/>
    <w:rsid w:val="00970B15"/>
    <w:rsid w:val="009723F8"/>
    <w:rsid w:val="00973539"/>
    <w:rsid w:val="00976524"/>
    <w:rsid w:val="009768F1"/>
    <w:rsid w:val="00976B2A"/>
    <w:rsid w:val="00977928"/>
    <w:rsid w:val="009807B9"/>
    <w:rsid w:val="0098085A"/>
    <w:rsid w:val="00980A23"/>
    <w:rsid w:val="00982549"/>
    <w:rsid w:val="00985001"/>
    <w:rsid w:val="009853DF"/>
    <w:rsid w:val="00986484"/>
    <w:rsid w:val="00987582"/>
    <w:rsid w:val="00990B01"/>
    <w:rsid w:val="0099188D"/>
    <w:rsid w:val="00991B96"/>
    <w:rsid w:val="00994A2A"/>
    <w:rsid w:val="00995302"/>
    <w:rsid w:val="00995582"/>
    <w:rsid w:val="009965C3"/>
    <w:rsid w:val="00996998"/>
    <w:rsid w:val="00997D9F"/>
    <w:rsid w:val="009A5019"/>
    <w:rsid w:val="009A6A91"/>
    <w:rsid w:val="009B0FC7"/>
    <w:rsid w:val="009B0FD8"/>
    <w:rsid w:val="009B2A06"/>
    <w:rsid w:val="009B471E"/>
    <w:rsid w:val="009B5750"/>
    <w:rsid w:val="009B719F"/>
    <w:rsid w:val="009B72AC"/>
    <w:rsid w:val="009B7D5B"/>
    <w:rsid w:val="009C5215"/>
    <w:rsid w:val="009C7427"/>
    <w:rsid w:val="009C7A38"/>
    <w:rsid w:val="009D0635"/>
    <w:rsid w:val="009D0B61"/>
    <w:rsid w:val="009D215F"/>
    <w:rsid w:val="009D225C"/>
    <w:rsid w:val="009D34DF"/>
    <w:rsid w:val="009D4FF1"/>
    <w:rsid w:val="009D59AD"/>
    <w:rsid w:val="009D75A6"/>
    <w:rsid w:val="009D7A5E"/>
    <w:rsid w:val="009E1423"/>
    <w:rsid w:val="009E1756"/>
    <w:rsid w:val="009E40B7"/>
    <w:rsid w:val="009E5B0B"/>
    <w:rsid w:val="009E6CF8"/>
    <w:rsid w:val="009E7048"/>
    <w:rsid w:val="009F0A18"/>
    <w:rsid w:val="009F1E49"/>
    <w:rsid w:val="009F28F1"/>
    <w:rsid w:val="009F2DA9"/>
    <w:rsid w:val="009F3C8B"/>
    <w:rsid w:val="009F4040"/>
    <w:rsid w:val="009F481C"/>
    <w:rsid w:val="009F4928"/>
    <w:rsid w:val="009F4CDE"/>
    <w:rsid w:val="009F73B1"/>
    <w:rsid w:val="009F7AE9"/>
    <w:rsid w:val="00A031CD"/>
    <w:rsid w:val="00A04AD3"/>
    <w:rsid w:val="00A05C92"/>
    <w:rsid w:val="00A065C1"/>
    <w:rsid w:val="00A10E03"/>
    <w:rsid w:val="00A1262B"/>
    <w:rsid w:val="00A24C1A"/>
    <w:rsid w:val="00A258C2"/>
    <w:rsid w:val="00A26A23"/>
    <w:rsid w:val="00A26AFB"/>
    <w:rsid w:val="00A274E4"/>
    <w:rsid w:val="00A27997"/>
    <w:rsid w:val="00A27A36"/>
    <w:rsid w:val="00A305FA"/>
    <w:rsid w:val="00A30A44"/>
    <w:rsid w:val="00A3188E"/>
    <w:rsid w:val="00A320A8"/>
    <w:rsid w:val="00A3259B"/>
    <w:rsid w:val="00A328CE"/>
    <w:rsid w:val="00A34839"/>
    <w:rsid w:val="00A355EB"/>
    <w:rsid w:val="00A35F42"/>
    <w:rsid w:val="00A36E50"/>
    <w:rsid w:val="00A371E2"/>
    <w:rsid w:val="00A37C32"/>
    <w:rsid w:val="00A37CDA"/>
    <w:rsid w:val="00A425FF"/>
    <w:rsid w:val="00A4310F"/>
    <w:rsid w:val="00A438E4"/>
    <w:rsid w:val="00A45787"/>
    <w:rsid w:val="00A45857"/>
    <w:rsid w:val="00A478D1"/>
    <w:rsid w:val="00A50B26"/>
    <w:rsid w:val="00A51FDC"/>
    <w:rsid w:val="00A53922"/>
    <w:rsid w:val="00A54A34"/>
    <w:rsid w:val="00A55B46"/>
    <w:rsid w:val="00A570C7"/>
    <w:rsid w:val="00A6043C"/>
    <w:rsid w:val="00A607AB"/>
    <w:rsid w:val="00A61B8C"/>
    <w:rsid w:val="00A62D36"/>
    <w:rsid w:val="00A632ED"/>
    <w:rsid w:val="00A6536D"/>
    <w:rsid w:val="00A655AF"/>
    <w:rsid w:val="00A65A3E"/>
    <w:rsid w:val="00A66758"/>
    <w:rsid w:val="00A70096"/>
    <w:rsid w:val="00A714D7"/>
    <w:rsid w:val="00A7326E"/>
    <w:rsid w:val="00A73793"/>
    <w:rsid w:val="00A74736"/>
    <w:rsid w:val="00A75363"/>
    <w:rsid w:val="00A758BF"/>
    <w:rsid w:val="00A76861"/>
    <w:rsid w:val="00A7759C"/>
    <w:rsid w:val="00A810CE"/>
    <w:rsid w:val="00A834CC"/>
    <w:rsid w:val="00A857D1"/>
    <w:rsid w:val="00A87022"/>
    <w:rsid w:val="00A876F6"/>
    <w:rsid w:val="00A90EAC"/>
    <w:rsid w:val="00A91E37"/>
    <w:rsid w:val="00A9294A"/>
    <w:rsid w:val="00A92D1C"/>
    <w:rsid w:val="00A94AA7"/>
    <w:rsid w:val="00A94EAA"/>
    <w:rsid w:val="00A96A20"/>
    <w:rsid w:val="00A97CE7"/>
    <w:rsid w:val="00AA36E0"/>
    <w:rsid w:val="00AA5485"/>
    <w:rsid w:val="00AA70DE"/>
    <w:rsid w:val="00AA7461"/>
    <w:rsid w:val="00AB16F7"/>
    <w:rsid w:val="00AB3CD6"/>
    <w:rsid w:val="00AB417C"/>
    <w:rsid w:val="00AB79B9"/>
    <w:rsid w:val="00AC056B"/>
    <w:rsid w:val="00AC16C3"/>
    <w:rsid w:val="00AC1A07"/>
    <w:rsid w:val="00AC24BB"/>
    <w:rsid w:val="00AC35AD"/>
    <w:rsid w:val="00AC49A1"/>
    <w:rsid w:val="00AC5356"/>
    <w:rsid w:val="00AC7569"/>
    <w:rsid w:val="00AD07A5"/>
    <w:rsid w:val="00AD1CB0"/>
    <w:rsid w:val="00AD2435"/>
    <w:rsid w:val="00AD2BFE"/>
    <w:rsid w:val="00AD418F"/>
    <w:rsid w:val="00AD5036"/>
    <w:rsid w:val="00AD63EE"/>
    <w:rsid w:val="00AD742E"/>
    <w:rsid w:val="00AD75AE"/>
    <w:rsid w:val="00AD7B6B"/>
    <w:rsid w:val="00AD7FCC"/>
    <w:rsid w:val="00AE0AAB"/>
    <w:rsid w:val="00AE0E32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3BA6"/>
    <w:rsid w:val="00B045AD"/>
    <w:rsid w:val="00B10BDF"/>
    <w:rsid w:val="00B11117"/>
    <w:rsid w:val="00B1196B"/>
    <w:rsid w:val="00B12886"/>
    <w:rsid w:val="00B1545F"/>
    <w:rsid w:val="00B15545"/>
    <w:rsid w:val="00B15FD3"/>
    <w:rsid w:val="00B177BD"/>
    <w:rsid w:val="00B20C65"/>
    <w:rsid w:val="00B21ED2"/>
    <w:rsid w:val="00B245E0"/>
    <w:rsid w:val="00B258C3"/>
    <w:rsid w:val="00B258CF"/>
    <w:rsid w:val="00B25E48"/>
    <w:rsid w:val="00B26033"/>
    <w:rsid w:val="00B26B14"/>
    <w:rsid w:val="00B26C20"/>
    <w:rsid w:val="00B2754E"/>
    <w:rsid w:val="00B303EA"/>
    <w:rsid w:val="00B31168"/>
    <w:rsid w:val="00B31220"/>
    <w:rsid w:val="00B31DAC"/>
    <w:rsid w:val="00B32D78"/>
    <w:rsid w:val="00B3306B"/>
    <w:rsid w:val="00B33E31"/>
    <w:rsid w:val="00B3698E"/>
    <w:rsid w:val="00B41AED"/>
    <w:rsid w:val="00B41C27"/>
    <w:rsid w:val="00B4222D"/>
    <w:rsid w:val="00B42772"/>
    <w:rsid w:val="00B42C91"/>
    <w:rsid w:val="00B44CCE"/>
    <w:rsid w:val="00B45783"/>
    <w:rsid w:val="00B45829"/>
    <w:rsid w:val="00B4788D"/>
    <w:rsid w:val="00B501C6"/>
    <w:rsid w:val="00B52C9C"/>
    <w:rsid w:val="00B56295"/>
    <w:rsid w:val="00B5717F"/>
    <w:rsid w:val="00B571FB"/>
    <w:rsid w:val="00B61491"/>
    <w:rsid w:val="00B61A4E"/>
    <w:rsid w:val="00B673D5"/>
    <w:rsid w:val="00B71169"/>
    <w:rsid w:val="00B718F3"/>
    <w:rsid w:val="00B71B11"/>
    <w:rsid w:val="00B727A9"/>
    <w:rsid w:val="00B73290"/>
    <w:rsid w:val="00B75E54"/>
    <w:rsid w:val="00B77DA8"/>
    <w:rsid w:val="00B80119"/>
    <w:rsid w:val="00B80AA0"/>
    <w:rsid w:val="00B8105A"/>
    <w:rsid w:val="00B83330"/>
    <w:rsid w:val="00B83A09"/>
    <w:rsid w:val="00B8598C"/>
    <w:rsid w:val="00B85F23"/>
    <w:rsid w:val="00B912F6"/>
    <w:rsid w:val="00B931FB"/>
    <w:rsid w:val="00B93284"/>
    <w:rsid w:val="00B93938"/>
    <w:rsid w:val="00B941D6"/>
    <w:rsid w:val="00B94709"/>
    <w:rsid w:val="00B95244"/>
    <w:rsid w:val="00B95558"/>
    <w:rsid w:val="00B97F8A"/>
    <w:rsid w:val="00BA03BE"/>
    <w:rsid w:val="00BA0DD6"/>
    <w:rsid w:val="00BA1434"/>
    <w:rsid w:val="00BA1964"/>
    <w:rsid w:val="00BA1FA0"/>
    <w:rsid w:val="00BA20F7"/>
    <w:rsid w:val="00BA47A9"/>
    <w:rsid w:val="00BA5C2F"/>
    <w:rsid w:val="00BA6124"/>
    <w:rsid w:val="00BA64BA"/>
    <w:rsid w:val="00BA69D6"/>
    <w:rsid w:val="00BA6A32"/>
    <w:rsid w:val="00BB0DE1"/>
    <w:rsid w:val="00BB3A16"/>
    <w:rsid w:val="00BB3F74"/>
    <w:rsid w:val="00BB4E02"/>
    <w:rsid w:val="00BB5736"/>
    <w:rsid w:val="00BB77DD"/>
    <w:rsid w:val="00BB7C18"/>
    <w:rsid w:val="00BC00DC"/>
    <w:rsid w:val="00BC12DB"/>
    <w:rsid w:val="00BC20FC"/>
    <w:rsid w:val="00BC2CD7"/>
    <w:rsid w:val="00BC4CE7"/>
    <w:rsid w:val="00BC7638"/>
    <w:rsid w:val="00BD27BC"/>
    <w:rsid w:val="00BD2E2F"/>
    <w:rsid w:val="00BD3259"/>
    <w:rsid w:val="00BD474E"/>
    <w:rsid w:val="00BD53C0"/>
    <w:rsid w:val="00BD53F0"/>
    <w:rsid w:val="00BD5624"/>
    <w:rsid w:val="00BD5F02"/>
    <w:rsid w:val="00BD7194"/>
    <w:rsid w:val="00BE05C5"/>
    <w:rsid w:val="00BE134C"/>
    <w:rsid w:val="00BE1445"/>
    <w:rsid w:val="00BE1464"/>
    <w:rsid w:val="00BE1E16"/>
    <w:rsid w:val="00BE2616"/>
    <w:rsid w:val="00BE333C"/>
    <w:rsid w:val="00BE42DF"/>
    <w:rsid w:val="00BE5A97"/>
    <w:rsid w:val="00BE7426"/>
    <w:rsid w:val="00BE76CA"/>
    <w:rsid w:val="00BF3128"/>
    <w:rsid w:val="00BF36BE"/>
    <w:rsid w:val="00BF3B65"/>
    <w:rsid w:val="00BF3CCF"/>
    <w:rsid w:val="00BF5874"/>
    <w:rsid w:val="00BF6099"/>
    <w:rsid w:val="00BF6779"/>
    <w:rsid w:val="00BF692E"/>
    <w:rsid w:val="00BF7D96"/>
    <w:rsid w:val="00C003FD"/>
    <w:rsid w:val="00C0325B"/>
    <w:rsid w:val="00C042ED"/>
    <w:rsid w:val="00C06A33"/>
    <w:rsid w:val="00C113A5"/>
    <w:rsid w:val="00C128FB"/>
    <w:rsid w:val="00C12B93"/>
    <w:rsid w:val="00C12FDA"/>
    <w:rsid w:val="00C14382"/>
    <w:rsid w:val="00C1591E"/>
    <w:rsid w:val="00C20CA6"/>
    <w:rsid w:val="00C21545"/>
    <w:rsid w:val="00C21C50"/>
    <w:rsid w:val="00C22224"/>
    <w:rsid w:val="00C22E47"/>
    <w:rsid w:val="00C23349"/>
    <w:rsid w:val="00C24431"/>
    <w:rsid w:val="00C25FD5"/>
    <w:rsid w:val="00C266C4"/>
    <w:rsid w:val="00C30402"/>
    <w:rsid w:val="00C320EF"/>
    <w:rsid w:val="00C32D35"/>
    <w:rsid w:val="00C33BBE"/>
    <w:rsid w:val="00C34B80"/>
    <w:rsid w:val="00C35B42"/>
    <w:rsid w:val="00C36372"/>
    <w:rsid w:val="00C372ED"/>
    <w:rsid w:val="00C41417"/>
    <w:rsid w:val="00C423A5"/>
    <w:rsid w:val="00C43E1D"/>
    <w:rsid w:val="00C445F8"/>
    <w:rsid w:val="00C44803"/>
    <w:rsid w:val="00C44AA6"/>
    <w:rsid w:val="00C45D1D"/>
    <w:rsid w:val="00C4746D"/>
    <w:rsid w:val="00C478E0"/>
    <w:rsid w:val="00C51191"/>
    <w:rsid w:val="00C52C6A"/>
    <w:rsid w:val="00C53177"/>
    <w:rsid w:val="00C56557"/>
    <w:rsid w:val="00C56E0B"/>
    <w:rsid w:val="00C61B20"/>
    <w:rsid w:val="00C61BAD"/>
    <w:rsid w:val="00C61D3E"/>
    <w:rsid w:val="00C6498C"/>
    <w:rsid w:val="00C65DF5"/>
    <w:rsid w:val="00C669F5"/>
    <w:rsid w:val="00C66B38"/>
    <w:rsid w:val="00C71115"/>
    <w:rsid w:val="00C71AED"/>
    <w:rsid w:val="00C75CB1"/>
    <w:rsid w:val="00C75D3C"/>
    <w:rsid w:val="00C809B6"/>
    <w:rsid w:val="00C813EE"/>
    <w:rsid w:val="00C833AB"/>
    <w:rsid w:val="00C86542"/>
    <w:rsid w:val="00C86621"/>
    <w:rsid w:val="00C870AA"/>
    <w:rsid w:val="00C90063"/>
    <w:rsid w:val="00C908C5"/>
    <w:rsid w:val="00C92A5D"/>
    <w:rsid w:val="00C9447B"/>
    <w:rsid w:val="00C956A6"/>
    <w:rsid w:val="00C9696F"/>
    <w:rsid w:val="00C97051"/>
    <w:rsid w:val="00C976AA"/>
    <w:rsid w:val="00C97962"/>
    <w:rsid w:val="00CA0FC7"/>
    <w:rsid w:val="00CA10CA"/>
    <w:rsid w:val="00CA142A"/>
    <w:rsid w:val="00CA1553"/>
    <w:rsid w:val="00CA5E0D"/>
    <w:rsid w:val="00CA63E1"/>
    <w:rsid w:val="00CA78BD"/>
    <w:rsid w:val="00CA7F6D"/>
    <w:rsid w:val="00CB307F"/>
    <w:rsid w:val="00CB41D5"/>
    <w:rsid w:val="00CB4875"/>
    <w:rsid w:val="00CB5FE5"/>
    <w:rsid w:val="00CB6B13"/>
    <w:rsid w:val="00CB6B81"/>
    <w:rsid w:val="00CB76FD"/>
    <w:rsid w:val="00CB7DB8"/>
    <w:rsid w:val="00CC07D5"/>
    <w:rsid w:val="00CC0BBC"/>
    <w:rsid w:val="00CC101C"/>
    <w:rsid w:val="00CC3938"/>
    <w:rsid w:val="00CC41AD"/>
    <w:rsid w:val="00CC783D"/>
    <w:rsid w:val="00CC7D62"/>
    <w:rsid w:val="00CD01D6"/>
    <w:rsid w:val="00CD0B95"/>
    <w:rsid w:val="00CD2613"/>
    <w:rsid w:val="00CD3757"/>
    <w:rsid w:val="00CD3F0A"/>
    <w:rsid w:val="00CD4F51"/>
    <w:rsid w:val="00CD5DD9"/>
    <w:rsid w:val="00CD61AF"/>
    <w:rsid w:val="00CD7406"/>
    <w:rsid w:val="00CE2B34"/>
    <w:rsid w:val="00CE34CB"/>
    <w:rsid w:val="00CE4874"/>
    <w:rsid w:val="00CE4FE3"/>
    <w:rsid w:val="00CE671D"/>
    <w:rsid w:val="00CF0A47"/>
    <w:rsid w:val="00CF0C85"/>
    <w:rsid w:val="00CF10F3"/>
    <w:rsid w:val="00CF170E"/>
    <w:rsid w:val="00CF190E"/>
    <w:rsid w:val="00CF220F"/>
    <w:rsid w:val="00CF4439"/>
    <w:rsid w:val="00CF5315"/>
    <w:rsid w:val="00CF5E5B"/>
    <w:rsid w:val="00CF6D35"/>
    <w:rsid w:val="00CF74B4"/>
    <w:rsid w:val="00D00193"/>
    <w:rsid w:val="00D00224"/>
    <w:rsid w:val="00D01564"/>
    <w:rsid w:val="00D0178A"/>
    <w:rsid w:val="00D01BD9"/>
    <w:rsid w:val="00D0209C"/>
    <w:rsid w:val="00D02643"/>
    <w:rsid w:val="00D0460B"/>
    <w:rsid w:val="00D05788"/>
    <w:rsid w:val="00D059B9"/>
    <w:rsid w:val="00D06539"/>
    <w:rsid w:val="00D1034C"/>
    <w:rsid w:val="00D1049F"/>
    <w:rsid w:val="00D121E3"/>
    <w:rsid w:val="00D132B2"/>
    <w:rsid w:val="00D14149"/>
    <w:rsid w:val="00D15069"/>
    <w:rsid w:val="00D16ABB"/>
    <w:rsid w:val="00D20A97"/>
    <w:rsid w:val="00D24149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4B03"/>
    <w:rsid w:val="00D355A7"/>
    <w:rsid w:val="00D35C2F"/>
    <w:rsid w:val="00D35E99"/>
    <w:rsid w:val="00D3748D"/>
    <w:rsid w:val="00D37E65"/>
    <w:rsid w:val="00D40559"/>
    <w:rsid w:val="00D421AA"/>
    <w:rsid w:val="00D4433C"/>
    <w:rsid w:val="00D44B6F"/>
    <w:rsid w:val="00D45BB2"/>
    <w:rsid w:val="00D46F5C"/>
    <w:rsid w:val="00D5024B"/>
    <w:rsid w:val="00D51CA5"/>
    <w:rsid w:val="00D56223"/>
    <w:rsid w:val="00D564DC"/>
    <w:rsid w:val="00D56D4A"/>
    <w:rsid w:val="00D610A6"/>
    <w:rsid w:val="00D62D29"/>
    <w:rsid w:val="00D62EFE"/>
    <w:rsid w:val="00D6342B"/>
    <w:rsid w:val="00D63A4D"/>
    <w:rsid w:val="00D6633F"/>
    <w:rsid w:val="00D665CE"/>
    <w:rsid w:val="00D703DE"/>
    <w:rsid w:val="00D70E9C"/>
    <w:rsid w:val="00D70FEF"/>
    <w:rsid w:val="00D7173D"/>
    <w:rsid w:val="00D73AD8"/>
    <w:rsid w:val="00D73BC7"/>
    <w:rsid w:val="00D7457A"/>
    <w:rsid w:val="00D7558F"/>
    <w:rsid w:val="00D7604C"/>
    <w:rsid w:val="00D76C3A"/>
    <w:rsid w:val="00D7716E"/>
    <w:rsid w:val="00D775F1"/>
    <w:rsid w:val="00D80AE5"/>
    <w:rsid w:val="00D80B98"/>
    <w:rsid w:val="00D81C55"/>
    <w:rsid w:val="00D833F0"/>
    <w:rsid w:val="00D83477"/>
    <w:rsid w:val="00D85EF8"/>
    <w:rsid w:val="00D864BE"/>
    <w:rsid w:val="00D87B5A"/>
    <w:rsid w:val="00D909B2"/>
    <w:rsid w:val="00D90C29"/>
    <w:rsid w:val="00D90EFC"/>
    <w:rsid w:val="00D91191"/>
    <w:rsid w:val="00D91C8F"/>
    <w:rsid w:val="00D92447"/>
    <w:rsid w:val="00D928A6"/>
    <w:rsid w:val="00D93ADD"/>
    <w:rsid w:val="00D93AEE"/>
    <w:rsid w:val="00D93EAC"/>
    <w:rsid w:val="00D948A2"/>
    <w:rsid w:val="00D9535D"/>
    <w:rsid w:val="00D97B7B"/>
    <w:rsid w:val="00D97B98"/>
    <w:rsid w:val="00DA3AD2"/>
    <w:rsid w:val="00DA5B9A"/>
    <w:rsid w:val="00DA6859"/>
    <w:rsid w:val="00DA7572"/>
    <w:rsid w:val="00DB03F5"/>
    <w:rsid w:val="00DB1607"/>
    <w:rsid w:val="00DB161A"/>
    <w:rsid w:val="00DB1BEF"/>
    <w:rsid w:val="00DB2750"/>
    <w:rsid w:val="00DB46DD"/>
    <w:rsid w:val="00DB75EB"/>
    <w:rsid w:val="00DB7C9D"/>
    <w:rsid w:val="00DC08A8"/>
    <w:rsid w:val="00DC09E6"/>
    <w:rsid w:val="00DC0CFA"/>
    <w:rsid w:val="00DC1334"/>
    <w:rsid w:val="00DC140C"/>
    <w:rsid w:val="00DC145C"/>
    <w:rsid w:val="00DC152D"/>
    <w:rsid w:val="00DC1599"/>
    <w:rsid w:val="00DC39C5"/>
    <w:rsid w:val="00DC4DA8"/>
    <w:rsid w:val="00DC6039"/>
    <w:rsid w:val="00DC606B"/>
    <w:rsid w:val="00DC6D46"/>
    <w:rsid w:val="00DC6D96"/>
    <w:rsid w:val="00DC7F5D"/>
    <w:rsid w:val="00DD1391"/>
    <w:rsid w:val="00DD3AF9"/>
    <w:rsid w:val="00DD412F"/>
    <w:rsid w:val="00DD416C"/>
    <w:rsid w:val="00DD5964"/>
    <w:rsid w:val="00DD682F"/>
    <w:rsid w:val="00DE0C10"/>
    <w:rsid w:val="00DE2427"/>
    <w:rsid w:val="00DE5D25"/>
    <w:rsid w:val="00DE7A52"/>
    <w:rsid w:val="00DE7D5F"/>
    <w:rsid w:val="00DF171B"/>
    <w:rsid w:val="00DF4114"/>
    <w:rsid w:val="00DF44D9"/>
    <w:rsid w:val="00DF4AB0"/>
    <w:rsid w:val="00DF4C43"/>
    <w:rsid w:val="00DF4CDE"/>
    <w:rsid w:val="00DF543E"/>
    <w:rsid w:val="00DF72B6"/>
    <w:rsid w:val="00E0123A"/>
    <w:rsid w:val="00E043CE"/>
    <w:rsid w:val="00E04AE1"/>
    <w:rsid w:val="00E04C8A"/>
    <w:rsid w:val="00E05109"/>
    <w:rsid w:val="00E06BA1"/>
    <w:rsid w:val="00E07717"/>
    <w:rsid w:val="00E110CA"/>
    <w:rsid w:val="00E1110F"/>
    <w:rsid w:val="00E12705"/>
    <w:rsid w:val="00E17068"/>
    <w:rsid w:val="00E17C0C"/>
    <w:rsid w:val="00E17DB7"/>
    <w:rsid w:val="00E2277D"/>
    <w:rsid w:val="00E23AAC"/>
    <w:rsid w:val="00E25E53"/>
    <w:rsid w:val="00E26A34"/>
    <w:rsid w:val="00E26E1D"/>
    <w:rsid w:val="00E26F01"/>
    <w:rsid w:val="00E3130F"/>
    <w:rsid w:val="00E31B82"/>
    <w:rsid w:val="00E31D2A"/>
    <w:rsid w:val="00E32E30"/>
    <w:rsid w:val="00E343CE"/>
    <w:rsid w:val="00E34F3B"/>
    <w:rsid w:val="00E4059A"/>
    <w:rsid w:val="00E42CA3"/>
    <w:rsid w:val="00E43166"/>
    <w:rsid w:val="00E437B9"/>
    <w:rsid w:val="00E43F81"/>
    <w:rsid w:val="00E4523B"/>
    <w:rsid w:val="00E45D17"/>
    <w:rsid w:val="00E45DCF"/>
    <w:rsid w:val="00E460F5"/>
    <w:rsid w:val="00E46585"/>
    <w:rsid w:val="00E47892"/>
    <w:rsid w:val="00E50E41"/>
    <w:rsid w:val="00E5224D"/>
    <w:rsid w:val="00E5283B"/>
    <w:rsid w:val="00E544F3"/>
    <w:rsid w:val="00E56220"/>
    <w:rsid w:val="00E56E1D"/>
    <w:rsid w:val="00E619DD"/>
    <w:rsid w:val="00E626B1"/>
    <w:rsid w:val="00E631E6"/>
    <w:rsid w:val="00E647F9"/>
    <w:rsid w:val="00E64FB6"/>
    <w:rsid w:val="00E67D22"/>
    <w:rsid w:val="00E73800"/>
    <w:rsid w:val="00E745D8"/>
    <w:rsid w:val="00E74E4D"/>
    <w:rsid w:val="00E769A4"/>
    <w:rsid w:val="00E77DE3"/>
    <w:rsid w:val="00E80314"/>
    <w:rsid w:val="00E808B0"/>
    <w:rsid w:val="00E8519F"/>
    <w:rsid w:val="00E8556F"/>
    <w:rsid w:val="00E86964"/>
    <w:rsid w:val="00E90047"/>
    <w:rsid w:val="00E93806"/>
    <w:rsid w:val="00E942B1"/>
    <w:rsid w:val="00E94C46"/>
    <w:rsid w:val="00E95574"/>
    <w:rsid w:val="00E957A8"/>
    <w:rsid w:val="00E96AB9"/>
    <w:rsid w:val="00EA306D"/>
    <w:rsid w:val="00EA3C39"/>
    <w:rsid w:val="00EA4BC2"/>
    <w:rsid w:val="00EA58C8"/>
    <w:rsid w:val="00EA5A3C"/>
    <w:rsid w:val="00EB1104"/>
    <w:rsid w:val="00EB120B"/>
    <w:rsid w:val="00EB22A3"/>
    <w:rsid w:val="00EB2EEE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C7383"/>
    <w:rsid w:val="00ED052F"/>
    <w:rsid w:val="00ED1AE9"/>
    <w:rsid w:val="00ED1D0A"/>
    <w:rsid w:val="00ED5F3B"/>
    <w:rsid w:val="00ED6319"/>
    <w:rsid w:val="00ED74B7"/>
    <w:rsid w:val="00ED75B5"/>
    <w:rsid w:val="00EE01F1"/>
    <w:rsid w:val="00EE0579"/>
    <w:rsid w:val="00EE0799"/>
    <w:rsid w:val="00EE0870"/>
    <w:rsid w:val="00EE2511"/>
    <w:rsid w:val="00EE4B4A"/>
    <w:rsid w:val="00EE539E"/>
    <w:rsid w:val="00EE5422"/>
    <w:rsid w:val="00EE62E9"/>
    <w:rsid w:val="00EF36BC"/>
    <w:rsid w:val="00EF4FC8"/>
    <w:rsid w:val="00F014E1"/>
    <w:rsid w:val="00F015CC"/>
    <w:rsid w:val="00F0168E"/>
    <w:rsid w:val="00F02640"/>
    <w:rsid w:val="00F02F46"/>
    <w:rsid w:val="00F035AB"/>
    <w:rsid w:val="00F064C8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556"/>
    <w:rsid w:val="00F32B9D"/>
    <w:rsid w:val="00F33664"/>
    <w:rsid w:val="00F34344"/>
    <w:rsid w:val="00F34D15"/>
    <w:rsid w:val="00F354E9"/>
    <w:rsid w:val="00F35AE4"/>
    <w:rsid w:val="00F37461"/>
    <w:rsid w:val="00F42D1B"/>
    <w:rsid w:val="00F44717"/>
    <w:rsid w:val="00F44EAE"/>
    <w:rsid w:val="00F45D97"/>
    <w:rsid w:val="00F47074"/>
    <w:rsid w:val="00F476C9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1B94"/>
    <w:rsid w:val="00F62489"/>
    <w:rsid w:val="00F657F7"/>
    <w:rsid w:val="00F65B73"/>
    <w:rsid w:val="00F66479"/>
    <w:rsid w:val="00F676BA"/>
    <w:rsid w:val="00F679DE"/>
    <w:rsid w:val="00F72424"/>
    <w:rsid w:val="00F737A5"/>
    <w:rsid w:val="00F73BB5"/>
    <w:rsid w:val="00F73E14"/>
    <w:rsid w:val="00F7431D"/>
    <w:rsid w:val="00F7660E"/>
    <w:rsid w:val="00F779E0"/>
    <w:rsid w:val="00F802A8"/>
    <w:rsid w:val="00F808CF"/>
    <w:rsid w:val="00F81EC2"/>
    <w:rsid w:val="00F82571"/>
    <w:rsid w:val="00F827C0"/>
    <w:rsid w:val="00F83C43"/>
    <w:rsid w:val="00F84400"/>
    <w:rsid w:val="00F846FE"/>
    <w:rsid w:val="00F863EB"/>
    <w:rsid w:val="00F87D8E"/>
    <w:rsid w:val="00F90C57"/>
    <w:rsid w:val="00F91D21"/>
    <w:rsid w:val="00F92542"/>
    <w:rsid w:val="00F92DFE"/>
    <w:rsid w:val="00F932E4"/>
    <w:rsid w:val="00F938F0"/>
    <w:rsid w:val="00F93B17"/>
    <w:rsid w:val="00F93EF8"/>
    <w:rsid w:val="00F942BE"/>
    <w:rsid w:val="00F9727B"/>
    <w:rsid w:val="00FA0BB4"/>
    <w:rsid w:val="00FA2340"/>
    <w:rsid w:val="00FA28B5"/>
    <w:rsid w:val="00FA3907"/>
    <w:rsid w:val="00FA4CF1"/>
    <w:rsid w:val="00FA6658"/>
    <w:rsid w:val="00FA7267"/>
    <w:rsid w:val="00FA77DB"/>
    <w:rsid w:val="00FA7C2B"/>
    <w:rsid w:val="00FA7FA1"/>
    <w:rsid w:val="00FB0BF9"/>
    <w:rsid w:val="00FB1003"/>
    <w:rsid w:val="00FB112E"/>
    <w:rsid w:val="00FB1286"/>
    <w:rsid w:val="00FB178D"/>
    <w:rsid w:val="00FB3408"/>
    <w:rsid w:val="00FB35DF"/>
    <w:rsid w:val="00FB39C0"/>
    <w:rsid w:val="00FB6A83"/>
    <w:rsid w:val="00FB7E5B"/>
    <w:rsid w:val="00FC06BB"/>
    <w:rsid w:val="00FC4873"/>
    <w:rsid w:val="00FC5F1B"/>
    <w:rsid w:val="00FD061D"/>
    <w:rsid w:val="00FD2547"/>
    <w:rsid w:val="00FD291A"/>
    <w:rsid w:val="00FD29C0"/>
    <w:rsid w:val="00FD48E7"/>
    <w:rsid w:val="00FD49DF"/>
    <w:rsid w:val="00FD5B17"/>
    <w:rsid w:val="00FD6BFC"/>
    <w:rsid w:val="00FE296F"/>
    <w:rsid w:val="00FE3B73"/>
    <w:rsid w:val="00FE7177"/>
    <w:rsid w:val="00FE7650"/>
    <w:rsid w:val="00FE7D2E"/>
    <w:rsid w:val="00FF061E"/>
    <w:rsid w:val="00FF13F1"/>
    <w:rsid w:val="00FF41D8"/>
    <w:rsid w:val="00FF5104"/>
    <w:rsid w:val="00FF6B57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809040-42FC-4C82-960B-9D2CF162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aliases w:val="мой,ПАРАГРАФ,Выделеный,Текст с номером,Абзац списка для документа,Абзац списка4,Абзац списка основной"/>
    <w:basedOn w:val="a0"/>
    <w:link w:val="a5"/>
    <w:uiPriority w:val="34"/>
    <w:qFormat/>
    <w:rsid w:val="00CB7DB8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aliases w:val="Обычный (веб)1,Обычный (Web)1"/>
    <w:basedOn w:val="a0"/>
    <w:link w:val="a9"/>
    <w:qFormat/>
    <w:rsid w:val="00C32D35"/>
    <w:pPr>
      <w:jc w:val="left"/>
      <w:textAlignment w:val="top"/>
    </w:pPr>
  </w:style>
  <w:style w:type="paragraph" w:styleId="31">
    <w:name w:val="Body Text 3"/>
    <w:basedOn w:val="a0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0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0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c">
    <w:name w:val="caption"/>
    <w:basedOn w:val="a0"/>
    <w:next w:val="a0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d">
    <w:name w:val="Strong"/>
    <w:basedOn w:val="a1"/>
    <w:qFormat/>
    <w:rsid w:val="008B14FA"/>
    <w:rPr>
      <w:b/>
      <w:bCs/>
    </w:rPr>
  </w:style>
  <w:style w:type="character" w:customStyle="1" w:styleId="30">
    <w:name w:val="Заголовок 3 Знак"/>
    <w:basedOn w:val="a1"/>
    <w:link w:val="3"/>
    <w:uiPriority w:val="9"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Title"/>
    <w:link w:val="af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">
    <w:name w:val="Заголовок Знак"/>
    <w:basedOn w:val="a1"/>
    <w:link w:val="ae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0">
    <w:name w:val="Subtitle"/>
    <w:link w:val="af1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1">
    <w:name w:val="Подзаголовок Знак"/>
    <w:basedOn w:val="a1"/>
    <w:link w:val="af0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2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3">
    <w:name w:val="Emphasis"/>
    <w:qFormat/>
    <w:rsid w:val="0066500D"/>
    <w:rPr>
      <w:i/>
      <w:iCs/>
    </w:rPr>
  </w:style>
  <w:style w:type="character" w:styleId="af4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1"/>
    <w:link w:val="23"/>
    <w:uiPriority w:val="29"/>
    <w:rsid w:val="0066500D"/>
    <w:rPr>
      <w:i/>
      <w:iCs/>
      <w:color w:val="000000" w:themeColor="text1"/>
    </w:rPr>
  </w:style>
  <w:style w:type="paragraph" w:styleId="af5">
    <w:name w:val="Intense Quote"/>
    <w:link w:val="af6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6">
    <w:name w:val="Выделенная цитата Знак"/>
    <w:basedOn w:val="a1"/>
    <w:link w:val="af5"/>
    <w:uiPriority w:val="30"/>
    <w:rsid w:val="0066500D"/>
    <w:rPr>
      <w:b/>
      <w:bCs/>
      <w:i/>
      <w:iCs/>
      <w:color w:val="5B9BD5" w:themeColor="accent1"/>
    </w:rPr>
  </w:style>
  <w:style w:type="character" w:styleId="af7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8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9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a">
    <w:name w:val="Текст сноски Знак"/>
    <w:basedOn w:val="a1"/>
    <w:link w:val="afb"/>
    <w:uiPriority w:val="99"/>
    <w:semiHidden/>
    <w:rsid w:val="0066500D"/>
    <w:rPr>
      <w:sz w:val="20"/>
      <w:szCs w:val="20"/>
    </w:rPr>
  </w:style>
  <w:style w:type="paragraph" w:styleId="afb">
    <w:name w:val="footnote text"/>
    <w:link w:val="afa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d"/>
    <w:uiPriority w:val="99"/>
    <w:semiHidden/>
    <w:rsid w:val="0066500D"/>
    <w:rPr>
      <w:sz w:val="20"/>
      <w:szCs w:val="20"/>
    </w:rPr>
  </w:style>
  <w:style w:type="paragraph" w:styleId="afd">
    <w:name w:val="endnote text"/>
    <w:link w:val="afc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e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f">
    <w:name w:val="Текст Знак"/>
    <w:basedOn w:val="a1"/>
    <w:link w:val="aff0"/>
    <w:rsid w:val="0066500D"/>
    <w:rPr>
      <w:rFonts w:ascii="Courier New" w:hAnsi="Courier New" w:cs="Courier New"/>
      <w:sz w:val="21"/>
      <w:szCs w:val="21"/>
    </w:rPr>
  </w:style>
  <w:style w:type="paragraph" w:styleId="aff0">
    <w:name w:val="Plain Text"/>
    <w:link w:val="aff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1">
    <w:name w:val="header"/>
    <w:link w:val="aff2"/>
    <w:uiPriority w:val="99"/>
    <w:unhideWhenUsed/>
    <w:rsid w:val="0066500D"/>
    <w:pPr>
      <w:spacing w:after="0" w:line="240" w:lineRule="auto"/>
    </w:pPr>
  </w:style>
  <w:style w:type="character" w:customStyle="1" w:styleId="aff2">
    <w:name w:val="Верхний колонтитул Знак"/>
    <w:basedOn w:val="a1"/>
    <w:link w:val="aff1"/>
    <w:uiPriority w:val="99"/>
    <w:rsid w:val="0066500D"/>
  </w:style>
  <w:style w:type="paragraph" w:styleId="aff3">
    <w:name w:val="footer"/>
    <w:link w:val="aff4"/>
    <w:uiPriority w:val="99"/>
    <w:unhideWhenUsed/>
    <w:rsid w:val="0066500D"/>
    <w:pPr>
      <w:spacing w:after="0" w:line="240" w:lineRule="auto"/>
    </w:pPr>
  </w:style>
  <w:style w:type="character" w:customStyle="1" w:styleId="aff4">
    <w:name w:val="Нижний колонтитул Знак"/>
    <w:basedOn w:val="a1"/>
    <w:link w:val="aff3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0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1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lock Text"/>
    <w:basedOn w:val="a0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6">
    <w:name w:val="Body Text Indent"/>
    <w:basedOn w:val="a0"/>
    <w:link w:val="aff7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7">
    <w:name w:val="Основной текст с отступом Знак"/>
    <w:basedOn w:val="a1"/>
    <w:link w:val="aff6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8">
    <w:name w:val="Table Grid"/>
    <w:basedOn w:val="a2"/>
    <w:uiPriority w:val="59"/>
    <w:rsid w:val="007E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_"/>
    <w:link w:val="28"/>
    <w:uiPriority w:val="99"/>
    <w:rsid w:val="00FE7650"/>
    <w:rPr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9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0"/>
    <w:link w:val="aff9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Body Text"/>
    <w:basedOn w:val="a0"/>
    <w:link w:val="affb"/>
    <w:unhideWhenUsed/>
    <w:rsid w:val="00FE7650"/>
    <w:pPr>
      <w:spacing w:after="120"/>
    </w:pPr>
  </w:style>
  <w:style w:type="character" w:customStyle="1" w:styleId="affb">
    <w:name w:val="Основной текст Знак"/>
    <w:basedOn w:val="a1"/>
    <w:link w:val="affa"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Обычный (веб) Знак"/>
    <w:aliases w:val="Обычный (веб)1 Знак,Обычный (Web)1 Знак"/>
    <w:link w:val="a8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мой Знак,ПАРАГРАФ Знак,Выделеный Знак,Текст с номером Знак,Абзац списка для документа Знак,Абзац списка4 Знак,Абзац списка основной Знак"/>
    <w:link w:val="a4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0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1"/>
    <w:rsid w:val="00D7716E"/>
  </w:style>
  <w:style w:type="paragraph" w:customStyle="1" w:styleId="Style3">
    <w:name w:val="Style3"/>
    <w:basedOn w:val="a0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1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0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1"/>
    <w:rsid w:val="00225382"/>
  </w:style>
  <w:style w:type="character" w:styleId="affc">
    <w:name w:val="page number"/>
    <w:basedOn w:val="a1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d">
    <w:name w:val="TOC Heading"/>
    <w:basedOn w:val="1"/>
    <w:next w:val="a0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0"/>
    <w:next w:val="a0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0"/>
    <w:next w:val="a0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0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0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e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f">
    <w:name w:val="Цветовое выделение для Текст"/>
    <w:rsid w:val="00F87D8E"/>
  </w:style>
  <w:style w:type="paragraph" w:customStyle="1" w:styleId="afff0">
    <w:name w:val="Нормальный (таблица)"/>
    <w:basedOn w:val="a0"/>
    <w:next w:val="a0"/>
    <w:rsid w:val="00F87D8E"/>
    <w:pPr>
      <w:jc w:val="left"/>
    </w:pPr>
    <w:rPr>
      <w:lang w:eastAsia="zh-CN"/>
    </w:rPr>
  </w:style>
  <w:style w:type="paragraph" w:customStyle="1" w:styleId="afff1">
    <w:name w:val="Прижатый влево"/>
    <w:basedOn w:val="a0"/>
    <w:next w:val="a0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1"/>
    <w:rsid w:val="00E31D2A"/>
  </w:style>
  <w:style w:type="paragraph" w:customStyle="1" w:styleId="paragraph">
    <w:name w:val="paragraph"/>
    <w:basedOn w:val="a0"/>
    <w:rsid w:val="007C79B2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rsid w:val="007C79B2"/>
  </w:style>
  <w:style w:type="character" w:customStyle="1" w:styleId="eop">
    <w:name w:val="eop"/>
    <w:rsid w:val="007C79B2"/>
  </w:style>
  <w:style w:type="paragraph" w:customStyle="1" w:styleId="210">
    <w:name w:val="Основной текст (2)1"/>
    <w:basedOn w:val="a0"/>
    <w:uiPriority w:val="99"/>
    <w:rsid w:val="00B571FB"/>
    <w:pPr>
      <w:widowControl w:val="0"/>
      <w:shd w:val="clear" w:color="auto" w:fill="FFFFFF"/>
      <w:spacing w:before="480" w:line="274" w:lineRule="exact"/>
      <w:jc w:val="both"/>
    </w:pPr>
    <w:rPr>
      <w:sz w:val="20"/>
      <w:szCs w:val="20"/>
    </w:rPr>
  </w:style>
  <w:style w:type="character" w:customStyle="1" w:styleId="2b">
    <w:name w:val="Основной текст (2) + Полужирный"/>
    <w:uiPriority w:val="99"/>
    <w:rsid w:val="00B571FB"/>
    <w:rPr>
      <w:rFonts w:ascii="Times New Roman" w:hAnsi="Times New Roman" w:cs="Times New Roman"/>
      <w:b/>
      <w:bCs/>
      <w:shd w:val="clear" w:color="auto" w:fill="FFFFFF"/>
    </w:rPr>
  </w:style>
  <w:style w:type="paragraph" w:styleId="a">
    <w:name w:val="List Number"/>
    <w:basedOn w:val="a0"/>
    <w:uiPriority w:val="99"/>
    <w:unhideWhenUsed/>
    <w:rsid w:val="006C123C"/>
    <w:pPr>
      <w:numPr>
        <w:numId w:val="1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2c">
    <w:name w:val="Абзац списка2"/>
    <w:basedOn w:val="a0"/>
    <w:rsid w:val="003653C3"/>
    <w:pPr>
      <w:ind w:left="720"/>
      <w:jc w:val="left"/>
    </w:pPr>
    <w:rPr>
      <w:rFonts w:ascii="Calibri" w:hAnsi="Calibri"/>
    </w:rPr>
  </w:style>
  <w:style w:type="paragraph" w:customStyle="1" w:styleId="afff2">
    <w:next w:val="ConsPlusNormal"/>
    <w:uiPriority w:val="1"/>
    <w:qFormat/>
    <w:rsid w:val="009F28F1"/>
    <w:pPr>
      <w:widowControl w:val="0"/>
      <w:autoSpaceDE w:val="0"/>
      <w:autoSpaceDN w:val="0"/>
      <w:spacing w:after="0" w:line="240" w:lineRule="auto"/>
      <w:ind w:left="1517" w:right="36"/>
      <w:jc w:val="center"/>
    </w:pPr>
    <w:rPr>
      <w:rFonts w:ascii="Courier New" w:eastAsia="Courier New" w:hAnsi="Courier New" w:cs="Courier New"/>
      <w:sz w:val="31"/>
      <w:szCs w:val="31"/>
    </w:rPr>
  </w:style>
  <w:style w:type="paragraph" w:customStyle="1" w:styleId="15">
    <w:name w:val="Стиль1"/>
    <w:basedOn w:val="a0"/>
    <w:link w:val="16"/>
    <w:qFormat/>
    <w:rsid w:val="007A694D"/>
    <w:pPr>
      <w:widowControl w:val="0"/>
      <w:suppressAutoHyphens/>
      <w:snapToGrid w:val="0"/>
      <w:ind w:firstLine="50"/>
      <w:jc w:val="both"/>
    </w:pPr>
    <w:rPr>
      <w:kern w:val="1"/>
      <w:sz w:val="28"/>
      <w:szCs w:val="28"/>
    </w:rPr>
  </w:style>
  <w:style w:type="character" w:customStyle="1" w:styleId="16">
    <w:name w:val="Стиль1 Знак"/>
    <w:basedOn w:val="a1"/>
    <w:link w:val="15"/>
    <w:locked/>
    <w:rsid w:val="007A694D"/>
    <w:rPr>
      <w:rFonts w:ascii="Times New Roman" w:eastAsia="Times New Roman" w:hAnsi="Times New Roman" w:cs="Times New Roman"/>
      <w:kern w:val="1"/>
      <w:sz w:val="28"/>
      <w:szCs w:val="28"/>
      <w:lang w:eastAsia="ru-RU"/>
    </w:rPr>
  </w:style>
  <w:style w:type="character" w:customStyle="1" w:styleId="2d">
    <w:name w:val="Заголовок №2_"/>
    <w:basedOn w:val="a1"/>
    <w:link w:val="2e"/>
    <w:locked/>
    <w:rsid w:val="00F7431D"/>
    <w:rPr>
      <w:b/>
      <w:bCs/>
      <w:shd w:val="clear" w:color="auto" w:fill="FFFFFF"/>
    </w:rPr>
  </w:style>
  <w:style w:type="paragraph" w:customStyle="1" w:styleId="2e">
    <w:name w:val="Заголовок №2"/>
    <w:basedOn w:val="a0"/>
    <w:link w:val="2d"/>
    <w:rsid w:val="00F7431D"/>
    <w:pPr>
      <w:widowControl w:val="0"/>
      <w:shd w:val="clear" w:color="auto" w:fill="FFFFFF"/>
      <w:spacing w:after="300" w:line="279" w:lineRule="exact"/>
      <w:jc w:val="center"/>
      <w:outlineLvl w:val="1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17">
    <w:name w:val="Текст1"/>
    <w:basedOn w:val="a0"/>
    <w:rsid w:val="00FF6B57"/>
    <w:pPr>
      <w:suppressAutoHyphens/>
      <w:jc w:val="left"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495A6-6C0B-4814-B0BE-F7D672E6B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БертуеваЮА</cp:lastModifiedBy>
  <cp:revision>2</cp:revision>
  <cp:lastPrinted>2026-10-02T11:49:00Z</cp:lastPrinted>
  <dcterms:created xsi:type="dcterms:W3CDTF">2026-10-09T12:28:00Z</dcterms:created>
  <dcterms:modified xsi:type="dcterms:W3CDTF">2026-10-09T12:28:00Z</dcterms:modified>
</cp:coreProperties>
</file>